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180" w:rsidRDefault="00D86029" w:rsidP="004C688A">
      <w:pPr>
        <w:pStyle w:val="Heading2"/>
        <w:ind w:left="0"/>
        <w:rPr>
          <w:b w:val="0"/>
        </w:rPr>
      </w:pPr>
      <w:r>
        <w:rPr>
          <w:noProof/>
          <w:lang w:bidi="bn-BD"/>
        </w:rPr>
        <w:drawing>
          <wp:anchor distT="0" distB="0" distL="114300" distR="114300" simplePos="0" relativeHeight="251675136" behindDoc="0" locked="0" layoutInCell="1" allowOverlap="1" wp14:anchorId="271F36CB" wp14:editId="7385DB91">
            <wp:simplePos x="0" y="0"/>
            <wp:positionH relativeFrom="margin">
              <wp:posOffset>-438150</wp:posOffset>
            </wp:positionH>
            <wp:positionV relativeFrom="margin">
              <wp:posOffset>59055</wp:posOffset>
            </wp:positionV>
            <wp:extent cx="866140" cy="866140"/>
            <wp:effectExtent l="0" t="0" r="0" b="0"/>
            <wp:wrapSquare wrapText="bothSides"/>
            <wp:docPr id="666" name="Picture 666" descr="Final Monogram Preside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Final Monogram President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F32">
        <w:rPr>
          <w:rFonts w:ascii="SutonnyMJ" w:hAnsi="SutonnyMJ"/>
          <w:noProof/>
          <w:lang w:bidi="bn-BD"/>
        </w:rPr>
        <w:pict>
          <v:rect id="Rectangle 7" o:spid="_x0000_s1277" style="position:absolute;margin-left:358.25pt;margin-top:-15.95pt;width:89.3pt;height:102.4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">
            <v:textbox>
              <w:txbxContent>
                <w:p w:rsidR="00D45076" w:rsidRPr="00243F03" w:rsidRDefault="00D45076" w:rsidP="00D45076">
                  <w:pPr>
                    <w:jc w:val="center"/>
                    <w:rPr>
                      <w:rFonts w:ascii="SutonnyMJ" w:hAnsi="SutonnyMJ"/>
                      <w:b/>
                      <w:sz w:val="20"/>
                      <w:szCs w:val="20"/>
                      <w:u w:val="single"/>
                    </w:rPr>
                  </w:pPr>
                  <w:proofErr w:type="spellStart"/>
                  <w:r w:rsidRPr="00243F03">
                    <w:rPr>
                      <w:rFonts w:ascii="SutonnyMJ" w:hAnsi="SutonnyMJ"/>
                      <w:b/>
                      <w:sz w:val="20"/>
                      <w:szCs w:val="20"/>
                      <w:u w:val="single"/>
                    </w:rPr>
                    <w:t>Qwe</w:t>
                  </w:r>
                  <w:proofErr w:type="spellEnd"/>
                </w:p>
                <w:p w:rsidR="00D45076" w:rsidRPr="00DE05CE" w:rsidRDefault="00D45076" w:rsidP="00D45076">
                  <w:pPr>
                    <w:jc w:val="center"/>
                    <w:rPr>
                      <w:rFonts w:ascii="SutonnyMJ" w:hAnsi="SutonnyMJ"/>
                      <w:sz w:val="2"/>
                      <w:szCs w:val="20"/>
                    </w:rPr>
                  </w:pPr>
                </w:p>
                <w:p w:rsidR="00D45076" w:rsidRPr="006567C9" w:rsidRDefault="00D45076" w:rsidP="00D45076">
                  <w:pPr>
                    <w:jc w:val="both"/>
                    <w:rPr>
                      <w:rFonts w:ascii="SutonnyMJ" w:hAnsi="SutonnyMJ"/>
                      <w:sz w:val="20"/>
                      <w:szCs w:val="20"/>
                    </w:rPr>
                  </w:pPr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 xml:space="preserve">GK </w:t>
                  </w:r>
                  <w:proofErr w:type="spellStart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>Kwc</w:t>
                  </w:r>
                  <w:proofErr w:type="spellEnd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>cvm‡cvU</w:t>
                  </w:r>
                  <w:proofErr w:type="spellEnd"/>
                  <w:proofErr w:type="gramStart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 xml:space="preserve">© </w:t>
                  </w:r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>mvB</w:t>
                  </w:r>
                  <w:proofErr w:type="gramEnd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>‡Ri</w:t>
                  </w:r>
                  <w:proofErr w:type="spellEnd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  <w:sz w:val="20"/>
                      <w:szCs w:val="20"/>
                    </w:rPr>
                    <w:t>BDwbdg</w:t>
                  </w:r>
                  <w:proofErr w:type="spellEnd"/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© </w:t>
                  </w:r>
                  <w:proofErr w:type="spellStart"/>
                  <w:r>
                    <w:rPr>
                      <w:rFonts w:ascii="SutonnyMJ" w:hAnsi="SutonnyMJ"/>
                      <w:sz w:val="20"/>
                      <w:szCs w:val="20"/>
                    </w:rPr>
                    <w:t>cwiwnZ</w:t>
                  </w:r>
                  <w:proofErr w:type="spellEnd"/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>Qwe</w:t>
                  </w:r>
                  <w:proofErr w:type="spellEnd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>AvBKv</w:t>
                  </w:r>
                  <w:proofErr w:type="spellEnd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>w`‡q</w:t>
                  </w:r>
                  <w:proofErr w:type="spellEnd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567C9">
                    <w:rPr>
                      <w:rFonts w:ascii="SutonnyMJ" w:hAnsi="SutonnyMJ"/>
                      <w:sz w:val="20"/>
                      <w:szCs w:val="20"/>
                    </w:rPr>
                    <w:t>jvMv‡</w:t>
                  </w:r>
                  <w:r>
                    <w:rPr>
                      <w:rFonts w:ascii="SutonnyMJ" w:hAnsi="SutonnyMJ"/>
                      <w:sz w:val="20"/>
                      <w:szCs w:val="20"/>
                    </w:rPr>
                    <w:t>bvi</w:t>
                  </w:r>
                  <w:proofErr w:type="spellEnd"/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 ci </w:t>
                  </w:r>
                  <w:proofErr w:type="spellStart"/>
                  <w:r>
                    <w:rPr>
                      <w:rFonts w:ascii="SutonnyMJ" w:hAnsi="SutonnyMJ"/>
                      <w:sz w:val="20"/>
                      <w:szCs w:val="20"/>
                    </w:rPr>
                    <w:t>Qwe</w:t>
                  </w:r>
                  <w:proofErr w:type="spellEnd"/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 I dig </w:t>
                  </w:r>
                  <w:proofErr w:type="spellStart"/>
                  <w:r>
                    <w:rPr>
                      <w:rFonts w:ascii="SutonnyMJ" w:hAnsi="SutonnyMJ"/>
                      <w:sz w:val="20"/>
                      <w:szCs w:val="20"/>
                    </w:rPr>
                    <w:t>wg‡j</w:t>
                  </w:r>
                  <w:proofErr w:type="spellEnd"/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  <w:sz w:val="20"/>
                      <w:szCs w:val="20"/>
                    </w:rPr>
                    <w:t>mZ¨vwqZ</w:t>
                  </w:r>
                  <w:proofErr w:type="spellEnd"/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  <w:sz w:val="20"/>
                      <w:szCs w:val="20"/>
                    </w:rPr>
                    <w:t>Ki‡Z</w:t>
                  </w:r>
                  <w:proofErr w:type="spellEnd"/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  <w:sz w:val="20"/>
                      <w:szCs w:val="20"/>
                    </w:rPr>
                    <w:t>n‡e</w:t>
                  </w:r>
                  <w:proofErr w:type="spellEnd"/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 †</w:t>
                  </w:r>
                  <w:proofErr w:type="spellStart"/>
                  <w:r>
                    <w:rPr>
                      <w:rFonts w:ascii="SutonnyMJ" w:hAnsi="SutonnyMJ"/>
                      <w:sz w:val="20"/>
                      <w:szCs w:val="20"/>
                    </w:rPr>
                    <w:t>hb</w:t>
                  </w:r>
                  <w:proofErr w:type="spellEnd"/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 †</w:t>
                  </w:r>
                  <w:proofErr w:type="spellStart"/>
                  <w:r>
                    <w:rPr>
                      <w:rFonts w:ascii="SutonnyMJ" w:hAnsi="SutonnyMJ"/>
                      <w:sz w:val="20"/>
                      <w:szCs w:val="20"/>
                    </w:rPr>
                    <w:t>Pnviv</w:t>
                  </w:r>
                  <w:proofErr w:type="spellEnd"/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 †X‡K </w:t>
                  </w:r>
                  <w:proofErr w:type="spellStart"/>
                  <w:r>
                    <w:rPr>
                      <w:rFonts w:ascii="SutonnyMJ" w:hAnsi="SutonnyMJ"/>
                      <w:sz w:val="20"/>
                      <w:szCs w:val="20"/>
                    </w:rPr>
                    <w:t>bv</w:t>
                  </w:r>
                  <w:proofErr w:type="spellEnd"/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  <w:sz w:val="20"/>
                      <w:szCs w:val="20"/>
                    </w:rPr>
                    <w:t>hvq</w:t>
                  </w:r>
                  <w:proofErr w:type="spellEnd"/>
                  <w:r>
                    <w:rPr>
                      <w:rFonts w:ascii="SutonnyMJ" w:hAnsi="SutonnyMJ"/>
                      <w:sz w:val="20"/>
                      <w:szCs w:val="20"/>
                    </w:rPr>
                    <w:t xml:space="preserve">| </w:t>
                  </w:r>
                </w:p>
              </w:txbxContent>
            </v:textbox>
          </v:rect>
        </w:pict>
      </w:r>
      <w:r w:rsidR="00B85F32">
        <w:rPr>
          <w:rFonts w:ascii="SutonnyMJ" w:hAnsi="SutonnyMJ"/>
          <w:noProof/>
          <w:lang w:bidi="bn-B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276" type="#_x0000_t202" style="position:absolute;margin-left:116.15pt;margin-top:35.7pt;width:361.15pt;height:57.1pt;z-index:25164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Ax3tgIAALk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" filled="f" stroked="f">
            <v:textbox style="mso-next-textbox:#Text Box 6">
              <w:txbxContent>
                <w:p w:rsidR="00D45076" w:rsidRPr="0002016F" w:rsidRDefault="00D45076" w:rsidP="00D45076">
                  <w:pPr>
                    <w:pStyle w:val="Heading1"/>
                    <w:ind w:left="0" w:right="30"/>
                    <w:jc w:val="center"/>
                    <w:rPr>
                      <w:rFonts w:ascii="Times New Roman" w:hAnsi="Times New Roman"/>
                      <w:color w:val="auto"/>
                      <w:sz w:val="24"/>
                    </w:rPr>
                  </w:pPr>
                  <w:r w:rsidRPr="0002016F">
                    <w:rPr>
                      <w:rFonts w:ascii="Times New Roman" w:hAnsi="Times New Roman"/>
                      <w:color w:val="auto"/>
                      <w:sz w:val="38"/>
                    </w:rPr>
                    <w:t>Bangladesh Nursing &amp; Midwifery Council</w:t>
                  </w:r>
                </w:p>
                <w:p w:rsidR="00D45076" w:rsidRDefault="00D45076" w:rsidP="00D45076">
                  <w:pPr>
                    <w:jc w:val="center"/>
                  </w:pPr>
                  <w:r>
                    <w:t>Student Registration Form</w:t>
                  </w:r>
                </w:p>
                <w:p w:rsidR="00D45076" w:rsidRPr="00B206FB" w:rsidRDefault="00D45076" w:rsidP="00D45076">
                  <w:pPr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</w:p>
    <w:p w:rsidR="00881180" w:rsidRDefault="00881180" w:rsidP="004C688A">
      <w:pPr>
        <w:pStyle w:val="Heading2"/>
        <w:ind w:left="0"/>
        <w:rPr>
          <w:b w:val="0"/>
        </w:rPr>
      </w:pPr>
    </w:p>
    <w:p w:rsidR="00881180" w:rsidRDefault="00881180" w:rsidP="00881180"/>
    <w:p w:rsidR="00881180" w:rsidRDefault="00881180" w:rsidP="00881180"/>
    <w:p w:rsidR="00D467C6" w:rsidRDefault="00D467C6" w:rsidP="00881180"/>
    <w:p w:rsidR="00881180" w:rsidRDefault="00881180" w:rsidP="00881180">
      <w:pPr>
        <w:ind w:firstLine="720"/>
        <w:jc w:val="center"/>
      </w:pPr>
      <w:r>
        <w:rPr>
          <w:rFonts w:ascii="SutonnyMJ" w:hAnsi="SutonnyMJ"/>
        </w:rPr>
        <w:t>.............</w:t>
      </w:r>
      <w:r w:rsidR="00783444">
        <w:rPr>
          <w:rFonts w:ascii="SutonnyMJ" w:hAnsi="SutonnyMJ"/>
        </w:rPr>
        <w:t xml:space="preserve"> </w:t>
      </w:r>
      <w:proofErr w:type="spellStart"/>
      <w:r w:rsidRPr="00C94775">
        <w:rPr>
          <w:rFonts w:ascii="SutonnyMJ" w:hAnsi="SutonnyMJ"/>
          <w:color w:val="7F7F7F"/>
        </w:rPr>
        <w:t>GLv‡b</w:t>
      </w:r>
      <w:proofErr w:type="spellEnd"/>
      <w:r w:rsidRPr="00C94775">
        <w:rPr>
          <w:rFonts w:ascii="SutonnyMJ" w:hAnsi="SutonnyMJ"/>
          <w:color w:val="7F7F7F"/>
        </w:rPr>
        <w:t xml:space="preserve"> †</w:t>
      </w:r>
      <w:proofErr w:type="spellStart"/>
      <w:r w:rsidRPr="00C94775">
        <w:rPr>
          <w:rFonts w:ascii="SutonnyMJ" w:hAnsi="SutonnyMJ"/>
          <w:color w:val="7F7F7F"/>
        </w:rPr>
        <w:t>Kv‡m©i</w:t>
      </w:r>
      <w:proofErr w:type="spellEnd"/>
      <w:r w:rsidRPr="00C94775">
        <w:rPr>
          <w:rFonts w:ascii="SutonnyMJ" w:hAnsi="SutonnyMJ"/>
          <w:color w:val="7F7F7F"/>
        </w:rPr>
        <w:t xml:space="preserve"> </w:t>
      </w:r>
      <w:proofErr w:type="spellStart"/>
      <w:r w:rsidRPr="00C94775">
        <w:rPr>
          <w:rFonts w:ascii="SutonnyMJ" w:hAnsi="SutonnyMJ"/>
          <w:color w:val="7F7F7F"/>
        </w:rPr>
        <w:t>bv‡gi</w:t>
      </w:r>
      <w:proofErr w:type="spellEnd"/>
      <w:r w:rsidRPr="00C94775">
        <w:rPr>
          <w:rFonts w:ascii="SutonnyMJ" w:hAnsi="SutonnyMJ"/>
          <w:color w:val="7F7F7F"/>
        </w:rPr>
        <w:t xml:space="preserve"> </w:t>
      </w:r>
      <w:proofErr w:type="spellStart"/>
      <w:r w:rsidRPr="00C94775">
        <w:rPr>
          <w:rFonts w:ascii="SutonnyMJ" w:hAnsi="SutonnyMJ"/>
          <w:color w:val="7F7F7F"/>
        </w:rPr>
        <w:t>mxj‡</w:t>
      </w:r>
      <w:proofErr w:type="gramStart"/>
      <w:r w:rsidRPr="00C94775">
        <w:rPr>
          <w:rFonts w:ascii="SutonnyMJ" w:hAnsi="SutonnyMJ"/>
          <w:color w:val="7F7F7F"/>
        </w:rPr>
        <w:t>gvni</w:t>
      </w:r>
      <w:proofErr w:type="spellEnd"/>
      <w:r w:rsidR="00783444">
        <w:rPr>
          <w:rFonts w:ascii="SutonnyMJ" w:hAnsi="SutonnyMJ"/>
          <w:color w:val="7F7F7F"/>
        </w:rPr>
        <w:t xml:space="preserve"> </w:t>
      </w:r>
      <w:r w:rsidR="002C16E3">
        <w:rPr>
          <w:rFonts w:ascii="SutonnyMJ" w:hAnsi="SutonnyMJ"/>
        </w:rPr>
        <w:t>..................</w:t>
      </w:r>
      <w:proofErr w:type="gramEnd"/>
    </w:p>
    <w:p w:rsidR="00881180" w:rsidRPr="00881180" w:rsidRDefault="00881180" w:rsidP="00881180"/>
    <w:tbl>
      <w:tblPr>
        <w:tblW w:w="5466" w:type="pct"/>
        <w:jc w:val="center"/>
        <w:tblLook w:val="0000" w:firstRow="0" w:lastRow="0" w:firstColumn="0" w:lastColumn="0" w:noHBand="0" w:noVBand="0"/>
      </w:tblPr>
      <w:tblGrid>
        <w:gridCol w:w="1973"/>
        <w:gridCol w:w="348"/>
        <w:gridCol w:w="560"/>
        <w:gridCol w:w="1707"/>
        <w:gridCol w:w="497"/>
        <w:gridCol w:w="1639"/>
        <w:gridCol w:w="1734"/>
        <w:gridCol w:w="1645"/>
      </w:tblGrid>
      <w:tr w:rsidR="003D788B" w:rsidRPr="006D779C" w:rsidTr="00D24012">
        <w:trPr>
          <w:trHeight w:hRule="exact" w:val="281"/>
          <w:jc w:val="center"/>
        </w:trPr>
        <w:tc>
          <w:tcPr>
            <w:tcW w:w="5000" w:type="pct"/>
            <w:gridSpan w:val="8"/>
            <w:shd w:val="clear" w:color="auto" w:fill="808080"/>
            <w:vAlign w:val="center"/>
          </w:tcPr>
          <w:p w:rsidR="003D788B" w:rsidRPr="00D6155E" w:rsidRDefault="003D788B" w:rsidP="00D24012">
            <w:pPr>
              <w:pStyle w:val="Heading3"/>
            </w:pPr>
            <w:r>
              <w:t>Personal Information</w:t>
            </w:r>
          </w:p>
        </w:tc>
      </w:tr>
      <w:tr w:rsidR="0066028C" w:rsidRPr="00FC0E90" w:rsidTr="00E10352">
        <w:trPr>
          <w:trHeight w:val="422"/>
          <w:jc w:val="center"/>
        </w:trPr>
        <w:tc>
          <w:tcPr>
            <w:tcW w:w="977" w:type="pct"/>
            <w:vAlign w:val="bottom"/>
          </w:tcPr>
          <w:p w:rsidR="0066028C" w:rsidRPr="00CD137B" w:rsidRDefault="0066028C" w:rsidP="00D24012">
            <w:pPr>
              <w:pStyle w:val="BodyText"/>
              <w:rPr>
                <w:i/>
                <w:noProof/>
                <w:sz w:val="16"/>
              </w:rPr>
            </w:pPr>
            <w:r w:rsidRPr="00FC0E90">
              <w:rPr>
                <w:i/>
                <w:sz w:val="16"/>
              </w:rPr>
              <w:t>Name (Bangla)</w:t>
            </w:r>
          </w:p>
        </w:tc>
        <w:tc>
          <w:tcPr>
            <w:tcW w:w="1294" w:type="pct"/>
            <w:gridSpan w:val="3"/>
            <w:tcBorders>
              <w:bottom w:val="single" w:sz="4" w:space="0" w:color="auto"/>
            </w:tcBorders>
            <w:vAlign w:val="bottom"/>
          </w:tcPr>
          <w:p w:rsidR="0066028C" w:rsidRPr="00FC0E90" w:rsidRDefault="0066028C" w:rsidP="00D24012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57" w:type="pct"/>
            <w:gridSpan w:val="2"/>
            <w:vAlign w:val="bottom"/>
          </w:tcPr>
          <w:p w:rsidR="0066028C" w:rsidRPr="00FC0E90" w:rsidRDefault="00E933E2" w:rsidP="00D24012">
            <w:pPr>
              <w:pStyle w:val="FieldText"/>
              <w:jc w:val="right"/>
              <w:rPr>
                <w:b w:val="0"/>
                <w:i/>
                <w:sz w:val="16"/>
              </w:rPr>
            </w:pPr>
            <w:r w:rsidRPr="00E933E2">
              <w:rPr>
                <w:b w:val="0"/>
                <w:i/>
                <w:sz w:val="16"/>
              </w:rPr>
              <w:t>Full Name (English)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bottom"/>
          </w:tcPr>
          <w:p w:rsidR="0066028C" w:rsidRDefault="0066028C" w:rsidP="00D24012">
            <w:pPr>
              <w:pStyle w:val="FieldText"/>
              <w:rPr>
                <w:i/>
                <w:noProof/>
                <w:sz w:val="16"/>
              </w:rPr>
            </w:pPr>
          </w:p>
        </w:tc>
      </w:tr>
      <w:tr w:rsidR="00C50CA0" w:rsidRPr="00FC0E90" w:rsidTr="00E10352">
        <w:trPr>
          <w:trHeight w:val="545"/>
          <w:jc w:val="center"/>
        </w:trPr>
        <w:tc>
          <w:tcPr>
            <w:tcW w:w="977" w:type="pct"/>
            <w:vAlign w:val="bottom"/>
          </w:tcPr>
          <w:p w:rsidR="00C50CA0" w:rsidRDefault="00C50CA0" w:rsidP="00C50CA0">
            <w:pPr>
              <w:pStyle w:val="BodyText"/>
              <w:rPr>
                <w:i/>
                <w:sz w:val="16"/>
              </w:rPr>
            </w:pPr>
          </w:p>
          <w:p w:rsidR="00C50CA0" w:rsidRDefault="00C50CA0" w:rsidP="00C50CA0">
            <w:pPr>
              <w:pStyle w:val="BodyText"/>
              <w:rPr>
                <w:i/>
                <w:sz w:val="16"/>
              </w:rPr>
            </w:pPr>
          </w:p>
          <w:p w:rsidR="00C50CA0" w:rsidRDefault="00C50CA0" w:rsidP="00C50CA0">
            <w:pPr>
              <w:pStyle w:val="BodyText"/>
              <w:rPr>
                <w:i/>
                <w:sz w:val="16"/>
              </w:rPr>
            </w:pPr>
          </w:p>
          <w:p w:rsidR="00C50CA0" w:rsidRPr="00C324C6" w:rsidRDefault="00C50CA0" w:rsidP="00C50CA0">
            <w:pPr>
              <w:pStyle w:val="BodyText"/>
              <w:rPr>
                <w:bCs/>
                <w:i/>
                <w:sz w:val="16"/>
              </w:rPr>
            </w:pPr>
            <w:r w:rsidRPr="00C324C6">
              <w:rPr>
                <w:bCs/>
                <w:i/>
                <w:sz w:val="16"/>
              </w:rPr>
              <w:t>Father’s Name</w:t>
            </w:r>
            <w:r>
              <w:rPr>
                <w:bCs/>
                <w:i/>
                <w:sz w:val="16"/>
              </w:rPr>
              <w:t xml:space="preserve"> </w:t>
            </w:r>
            <w:r w:rsidRPr="00C324C6">
              <w:rPr>
                <w:bCs/>
                <w:i/>
                <w:sz w:val="16"/>
              </w:rPr>
              <w:t>(English)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0CA0" w:rsidRDefault="00C50CA0" w:rsidP="00C50CA0">
            <w:pPr>
              <w:pStyle w:val="FieldText"/>
              <w:rPr>
                <w:i/>
                <w:noProof/>
                <w:sz w:val="16"/>
              </w:rPr>
            </w:pPr>
          </w:p>
        </w:tc>
        <w:tc>
          <w:tcPr>
            <w:tcW w:w="1057" w:type="pct"/>
            <w:gridSpan w:val="2"/>
            <w:vAlign w:val="bottom"/>
          </w:tcPr>
          <w:p w:rsidR="00C50CA0" w:rsidRDefault="00B85F32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  <w:r>
              <w:rPr>
                <w:i/>
                <w:noProof/>
                <w:sz w:val="16"/>
              </w:rPr>
              <w:pict>
                <v:shape id="Text Box 2" o:spid="_x0000_s1411" type="#_x0000_t202" style="position:absolute;left:0;text-align:left;margin-left:43.3pt;margin-top:.7pt;width:78.45pt;height:18pt;z-index:251645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ToDwIAAPsDAAAOAAAAZHJzL2Uyb0RvYy54bWysU9uO2yAQfa/Uf0C8N75snC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" filled="f" stroked="f">
                  <v:textbox style="mso-next-textbox:#Text Box 2">
                    <w:txbxContent>
                      <w:p w:rsidR="00C50CA0" w:rsidRPr="00CD137B" w:rsidRDefault="00C50CA0" w:rsidP="00CD137B">
                        <w:pPr>
                          <w:jc w:val="center"/>
                          <w:rPr>
                            <w:sz w:val="14"/>
                          </w:rPr>
                        </w:pPr>
                        <w:r w:rsidRPr="00CD137B">
                          <w:rPr>
                            <w:sz w:val="14"/>
                          </w:rPr>
                          <w:t>(Capital Letter)</w:t>
                        </w:r>
                      </w:p>
                    </w:txbxContent>
                  </v:textbox>
                </v:shape>
              </w:pict>
            </w:r>
          </w:p>
          <w:p w:rsidR="00C50CA0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  <w:p w:rsidR="00C50CA0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  <w:p w:rsidR="00C50CA0" w:rsidRPr="00FC0E90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  <w:r w:rsidRPr="00FC0E90">
              <w:rPr>
                <w:b w:val="0"/>
                <w:i/>
                <w:sz w:val="16"/>
              </w:rPr>
              <w:t>Mother’s Name</w:t>
            </w:r>
            <w:r>
              <w:rPr>
                <w:b w:val="0"/>
                <w:i/>
                <w:sz w:val="16"/>
              </w:rPr>
              <w:t xml:space="preserve"> (English)</w:t>
            </w:r>
          </w:p>
        </w:tc>
        <w:tc>
          <w:tcPr>
            <w:tcW w:w="167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0CA0" w:rsidRDefault="00C50CA0" w:rsidP="00C50CA0">
            <w:pPr>
              <w:pStyle w:val="FieldText"/>
              <w:rPr>
                <w:i/>
                <w:noProof/>
                <w:sz w:val="16"/>
              </w:rPr>
            </w:pPr>
          </w:p>
        </w:tc>
      </w:tr>
      <w:tr w:rsidR="00C50CA0" w:rsidRPr="00FC0E90" w:rsidTr="00E10352">
        <w:trPr>
          <w:trHeight w:val="422"/>
          <w:jc w:val="center"/>
        </w:trPr>
        <w:tc>
          <w:tcPr>
            <w:tcW w:w="977" w:type="pct"/>
            <w:vAlign w:val="bottom"/>
          </w:tcPr>
          <w:p w:rsidR="00C50CA0" w:rsidRPr="00FC0E90" w:rsidRDefault="00C50CA0" w:rsidP="00C50CA0">
            <w:pPr>
              <w:pStyle w:val="BodyText"/>
              <w:rPr>
                <w:i/>
                <w:sz w:val="16"/>
              </w:rPr>
            </w:pPr>
          </w:p>
        </w:tc>
        <w:tc>
          <w:tcPr>
            <w:tcW w:w="1294" w:type="pct"/>
            <w:gridSpan w:val="3"/>
            <w:tcBorders>
              <w:top w:val="single" w:sz="4" w:space="0" w:color="auto"/>
            </w:tcBorders>
            <w:vAlign w:val="bottom"/>
          </w:tcPr>
          <w:p w:rsidR="00C50CA0" w:rsidRDefault="00C50CA0" w:rsidP="00C50CA0">
            <w:pPr>
              <w:pStyle w:val="FieldText"/>
              <w:rPr>
                <w:b w:val="0"/>
                <w:bCs/>
                <w:i/>
                <w:sz w:val="16"/>
              </w:rPr>
            </w:pPr>
          </w:p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57" w:type="pct"/>
            <w:gridSpan w:val="2"/>
            <w:vAlign w:val="bottom"/>
          </w:tcPr>
          <w:p w:rsidR="00C50CA0" w:rsidRPr="00FC0E90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</w:tc>
        <w:tc>
          <w:tcPr>
            <w:tcW w:w="1672" w:type="pct"/>
            <w:gridSpan w:val="2"/>
            <w:tcBorders>
              <w:top w:val="single" w:sz="4" w:space="0" w:color="auto"/>
            </w:tcBorders>
            <w:vAlign w:val="bottom"/>
          </w:tcPr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</w:tr>
      <w:tr w:rsidR="00C50CA0" w:rsidRPr="00FC0E90" w:rsidTr="00955AD5">
        <w:trPr>
          <w:trHeight w:val="422"/>
          <w:jc w:val="center"/>
        </w:trPr>
        <w:tc>
          <w:tcPr>
            <w:tcW w:w="977" w:type="pct"/>
            <w:vAlign w:val="bottom"/>
          </w:tcPr>
          <w:p w:rsidR="00C50CA0" w:rsidRPr="00FC0E90" w:rsidRDefault="00955AD5" w:rsidP="00C50CA0">
            <w:pPr>
              <w:pStyle w:val="FieldText"/>
              <w:rPr>
                <w:b w:val="0"/>
                <w:i/>
                <w:sz w:val="16"/>
              </w:rPr>
            </w:pPr>
            <w:r w:rsidRPr="00FC0E90">
              <w:rPr>
                <w:i/>
                <w:sz w:val="16"/>
              </w:rPr>
              <w:t>Sex</w:t>
            </w:r>
            <w:r>
              <w:rPr>
                <w:i/>
                <w:sz w:val="16"/>
              </w:rPr>
              <w:t xml:space="preserve"> (Tick</w:t>
            </w:r>
            <w:r w:rsidR="00721E33">
              <w:rPr>
                <w:i/>
                <w:sz w:val="16"/>
              </w:rPr>
              <w:t>)</w:t>
            </w:r>
          </w:p>
        </w:tc>
        <w:tc>
          <w:tcPr>
            <w:tcW w:w="1294" w:type="pct"/>
            <w:gridSpan w:val="3"/>
            <w:vAlign w:val="bottom"/>
          </w:tcPr>
          <w:p w:rsidR="00955AD5" w:rsidRDefault="00B85F32" w:rsidP="00C50CA0">
            <w:pPr>
              <w:pStyle w:val="FieldText"/>
              <w:rPr>
                <w:b w:val="0"/>
                <w:bCs/>
                <w:i/>
                <w:sz w:val="16"/>
              </w:rPr>
            </w:pPr>
            <w:r>
              <w:rPr>
                <w:i/>
                <w:noProof/>
                <w:sz w:val="16"/>
              </w:rPr>
              <w:pict>
                <v:roundrect id="Rounded Rectangle 6" o:spid="_x0000_s1413" style="position:absolute;margin-left:87.6pt;margin-top:6.95pt;width:16.5pt;height:11.2pt;z-index:2516474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" strokeweight="1pt"/>
              </w:pict>
            </w:r>
            <w:r>
              <w:rPr>
                <w:i/>
                <w:noProof/>
                <w:sz w:val="16"/>
              </w:rPr>
              <w:pict>
                <v:roundrect id="Rounded Rectangle 4" o:spid="_x0000_s1412" style="position:absolute;margin-left:26.85pt;margin-top:7.15pt;width:16.5pt;height:11.2pt;z-index:2516464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</w:p>
          <w:p w:rsidR="00C50CA0" w:rsidRPr="00FC0E90" w:rsidRDefault="00955AD5" w:rsidP="00C50CA0">
            <w:pPr>
              <w:pStyle w:val="FieldText"/>
              <w:rPr>
                <w:i/>
                <w:sz w:val="16"/>
              </w:rPr>
            </w:pPr>
            <w:r w:rsidRPr="0010453C">
              <w:rPr>
                <w:b w:val="0"/>
                <w:bCs/>
                <w:i/>
                <w:sz w:val="16"/>
              </w:rPr>
              <w:t>Male</w:t>
            </w:r>
            <w:r>
              <w:rPr>
                <w:i/>
                <w:sz w:val="16"/>
              </w:rPr>
              <w:t xml:space="preserve">                </w:t>
            </w:r>
            <w:r w:rsidRPr="00B36A05">
              <w:rPr>
                <w:b w:val="0"/>
                <w:bCs/>
                <w:i/>
                <w:sz w:val="16"/>
              </w:rPr>
              <w:t>Femal</w:t>
            </w:r>
            <w:r>
              <w:rPr>
                <w:b w:val="0"/>
                <w:bCs/>
                <w:i/>
                <w:sz w:val="16"/>
              </w:rPr>
              <w:t>e</w:t>
            </w:r>
            <w:r>
              <w:rPr>
                <w:i/>
                <w:sz w:val="16"/>
              </w:rPr>
              <w:t xml:space="preserve">  </w:t>
            </w:r>
          </w:p>
        </w:tc>
        <w:tc>
          <w:tcPr>
            <w:tcW w:w="1057" w:type="pct"/>
            <w:gridSpan w:val="2"/>
            <w:vAlign w:val="bottom"/>
          </w:tcPr>
          <w:p w:rsidR="00C50CA0" w:rsidRPr="00FC0E90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  <w:r w:rsidRPr="00E933E2">
              <w:rPr>
                <w:b w:val="0"/>
                <w:i/>
                <w:sz w:val="16"/>
              </w:rPr>
              <w:t>Date of Birth</w:t>
            </w:r>
          </w:p>
        </w:tc>
        <w:tc>
          <w:tcPr>
            <w:tcW w:w="1672" w:type="pct"/>
            <w:gridSpan w:val="2"/>
            <w:vAlign w:val="bottom"/>
          </w:tcPr>
          <w:p w:rsidR="00C50CA0" w:rsidRPr="00FC0E90" w:rsidRDefault="00B85F32" w:rsidP="00C50CA0">
            <w:pPr>
              <w:pStyle w:val="FieldText"/>
              <w:rPr>
                <w:i/>
                <w:sz w:val="16"/>
              </w:rPr>
            </w:pPr>
            <w:r>
              <w:rPr>
                <w:i/>
                <w:noProof/>
                <w:sz w:val="16"/>
              </w:rPr>
              <w:pict>
                <v:group id="_x0000_s1414" style="position:absolute;margin-left:9.3pt;margin-top:1.55pt;width:119.15pt;height:30.95pt;z-index:251648512;mso-position-horizontal-relative:text;mso-position-vertical-relative:text;mso-width-relative:margin;mso-height-relative:margin" coordsize="15134,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">
                  <v:group id="Group 5" o:spid="_x0000_s1415" style="position:absolute;left:307;top:76;width:3226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<v:shape id="Text Box 1" o:spid="_x0000_s1416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t4cMA&#10;AADcAAAADwAAAGRycy9kb3ducmV2LnhtbESPQUsDMRSE74L/ITzBm822YLuuTYuWWgo9tYrnx+Y1&#10;CW5eliRu139vCoLHYWa+YZbr0XdioJhcYAXTSQWCuA3asVHw8f72UINIGVljF5gU/FCC9er2ZomN&#10;Dhc+0nDKRhQIpwYV2Jz7RsrUWvKYJqEnLt45RI+5yGikjngpcN/JWVXNpUfHZcFiTxtL7dfp2yvY&#10;vpon09YY7bbWzg3j5/lgdkrd340vzyAyjfk//NfeawWP0wV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gt4cMAAADcAAAADwAAAAAAAAAAAAAAAACYAgAAZHJzL2Rv&#10;d25yZXYueG1sUEsFBgAAAAAEAAQA9QAAAIgDAAAAAA==&#10;" strokeweight=".5pt">
                      <v:textbox style="mso-next-textbox:#Text Box 1">
                        <w:txbxContent>
                          <w:p w:rsidR="00C50CA0" w:rsidRDefault="00C50CA0" w:rsidP="00641A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_x0000_s1417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5k8AA&#10;AADcAAAADwAAAGRycy9kb3ducmV2LnhtbERPTWsCMRC9C/0PYQreNKtQ2W6NYostQk/V0vOwGZPg&#10;ZrIkcV3/fXMo9Ph43+vt6DsxUEwusILFvAJB3Abt2Cj4Pr3PahApI2vsApOCOyXYbh4ma2x0uPEX&#10;DcdsRAnh1KACm3PfSJlaSx7TPPTEhTuH6DEXGI3UEW8l3HdyWVUr6dFxabDY05ul9nK8egX7V/Ns&#10;2hqj3dfauWH8OX+aD6Wmj+PuBUSmMf+L/9wHreBpUdaWM+UI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e5k8AAAADcAAAADwAAAAAAAAAAAAAAAACYAgAAZHJzL2Rvd25y&#10;ZXYueG1sUEsFBgAAAAAEAAQA9QAAAIUDAAAAAA==&#10;" strokeweight=".5pt">
                      <v:textbox style="mso-next-textbox:#_x0000_s1417">
                        <w:txbxContent>
                          <w:p w:rsidR="00C50CA0" w:rsidRDefault="00C50CA0" w:rsidP="00641A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group id="Group 11" o:spid="_x0000_s1418" style="position:absolute;left:4303;width:3225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<v:shape id="Text Box 12" o:spid="_x0000_s1419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/KMAA&#10;AADcAAAADwAAAGRycy9kb3ducmV2LnhtbERPTWsCMRC9F/ofwhR6q9kKlu3WKLaoFDyppedhMybB&#10;zWRJ0nX7781B8Ph43/Pl6DsxUEwusILXSQWCuA3asVHwc9y81CBSRtbYBSYF/5RguXh8mGOjw4X3&#10;NByyESWEU4MKbM59I2VqLXlMk9ATF+4UosdcYDRSR7yUcN/JaVW9SY+OS4PFnr4stefDn1ew/jTv&#10;pq0x2nWtnRvG39PObJV6fhpXHyAyjfkuvrm/tYLZtMwvZ8oRkIs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1/KMAAAADcAAAADwAAAAAAAAAAAAAAAACYAgAAZHJzL2Rvd25y&#10;ZXYueG1sUEsFBgAAAAAEAAQA9QAAAIUDAAAAAA==&#10;" strokeweight=".5pt">
                      <v:textbox style="mso-next-textbox:#Text Box 12">
                        <w:txbxContent>
                          <w:p w:rsidR="00C50CA0" w:rsidRDefault="00C50CA0" w:rsidP="00641A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Text Box 13" o:spid="_x0000_s1420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as8MA&#10;AADcAAAADwAAAGRycy9kb3ducmV2LnhtbESPQWsCMRSE74X+h/AKvdWsQmW7GsUWWwqeqsXzY/NM&#10;gpuXJUnX7b9vBKHHYWa+YZbr0XdioJhcYAXTSQWCuA3asVHwfXh/qkGkjKyxC0wKfinBenV/t8RG&#10;hwt/0bDPRhQIpwYV2Jz7RsrUWvKYJqEnLt4pRI+5yGikjngpcN/JWVXNpUfHZcFiT2+W2vP+xyvY&#10;vpoX09YY7bbWzg3j8bQzH0o9PoybBYhMY/4P39qfWsHzbArXM+U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as8MAAADcAAAADwAAAAAAAAAAAAAAAACYAgAAZHJzL2Rv&#10;d25yZXYueG1sUEsFBgAAAAAEAAQA9QAAAIgDAAAAAA==&#10;" strokeweight=".5pt">
                      <v:textbox style="mso-next-textbox:#Text Box 13">
                        <w:txbxContent>
                          <w:p w:rsidR="00C50CA0" w:rsidRDefault="00C50CA0" w:rsidP="00641A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group id="Group 20" o:spid="_x0000_s1421" style="position:absolute;left:8682;width:6452;height:2216" coordsize="6453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<v:group id="Group 14" o:spid="_x0000_s1422" style="position:absolute;width:3225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    <v:shape id="Text Box 15" o:spid="_x0000_s1423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5K8MA&#10;AADcAAAADwAAAGRycy9kb3ducmV2LnhtbESPQUsDMRSE74L/ITzBm81aalnXpkWlSqGnVvH82Lwm&#10;wc3LkqTb7b9vCoLHYWa+YRar0XdioJhcYAWPkwoEcRu0Y6Pg++vjoQaRMrLGLjApOFOC1fL2ZoGN&#10;Dife0bDPRhQIpwYV2Jz7RsrUWvKYJqEnLt4hRI+5yGikjngqcN/JaVXNpUfHZcFiT++W2t/90StY&#10;v5ln09YY7brWzg3jz2FrPpW6vxtfX0BkGvN/+K+90Qqepj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Z5K8MAAADcAAAADwAAAAAAAAAAAAAAAACYAgAAZHJzL2Rv&#10;d25yZXYueG1sUEsFBgAAAAAEAAQA9QAAAIgDAAAAAA==&#10;" strokeweight=".5pt">
                        <v:textbox style="mso-next-textbox:#Text Box 15">
                          <w:txbxContent>
                            <w:p w:rsidR="00C50CA0" w:rsidRDefault="00C50CA0" w:rsidP="00641A6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16" o:spid="_x0000_s1424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csMMA&#10;AADcAAAADwAAAGRycy9kb3ducmV2LnhtbESPQWsCMRSE74X+h/AKvdVsBWW7GsUWWwqeqsXzY/NM&#10;gpuXJUnX7b9vBKHHYWa+YZbr0XdioJhcYAXPkwoEcRu0Y6Pg+/D+VINIGVljF5gU/FKC9er+bomN&#10;Dhf+omGfjSgQTg0qsDn3jZSpteQxTUJPXLxTiB5zkdFIHfFS4L6T06qaS4+Oy4LFnt4stef9j1ew&#10;fTUvpq0x2m2tnRvG42lnPpR6fBg3CxCZxvwfvrU/tYLZdAbXM+U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csMMAAADcAAAADwAAAAAAAAAAAAAAAACYAgAAZHJzL2Rv&#10;d25yZXYueG1sUEsFBgAAAAAEAAQA9QAAAIgDAAAAAA==&#10;" strokeweight=".5pt">
                        <v:textbox style="mso-next-textbox:#Text Box 16">
                          <w:txbxContent>
                            <w:p w:rsidR="00C50CA0" w:rsidRDefault="00C50CA0" w:rsidP="00641A6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  <v:group id="Group 17" o:spid="_x0000_s1425" style="position:absolute;left:3227;width:3226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<v:shape id="Text Box 18" o:spid="_x0000_s1426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nXMMA&#10;AADcAAAADwAAAGRycy9kb3ducmV2LnhtbESPQUsDMRSE74L/ITzBm81aqF3XpkWlSqGnVvH82Lwm&#10;wc3LkqTb7b9vCoLHYWa+YRar0XdioJhcYAWPkwoEcRu0Y6Pg++vjoQaRMrLGLjApOFOC1fL2ZoGN&#10;Dife0bDPRhQIpwYV2Jz7RsrUWvKYJqEnLt4hRI+5yGikjngqcN/JaVU9SY+Oy4LFnt4ttb/7o1ew&#10;fjPPpq0x2nWtnRvGn8PWfCp1fze+voDINOb/8F97oxXMpn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TnXMMAAADcAAAADwAAAAAAAAAAAAAAAACYAgAAZHJzL2Rv&#10;d25yZXYueG1sUEsFBgAAAAAEAAQA9QAAAIgDAAAAAA==&#10;" strokeweight=".5pt">
                        <v:textbox style="mso-next-textbox:#Text Box 18">
                          <w:txbxContent>
                            <w:p w:rsidR="00C50CA0" w:rsidRDefault="00C50CA0" w:rsidP="00641A6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19" o:spid="_x0000_s1427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zLsAA&#10;AADcAAAADwAAAGRycy9kb3ducmV2LnhtbERPTWsCMRC9F/ofwhR6q9kKlu3WKLaoFDyppedhMybB&#10;zWRJ0nX7781B8Ph43/Pl6DsxUEwusILXSQWCuA3asVHwc9y81CBSRtbYBSYF/5RguXh8mGOjw4X3&#10;NByyESWEU4MKbM59I2VqLXlMk9ATF+4UosdcYDRSR7yUcN/JaVW9SY+OS4PFnr4stefDn1ew/jTv&#10;pq0x2nWtnRvG39PObJV6fhpXHyAyjfkuvrm/tYLZtKwtZ8oRkIs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tzLsAAAADcAAAADwAAAAAAAAAAAAAAAACYAgAAZHJzL2Rvd25y&#10;ZXYueG1sUEsFBgAAAAAEAAQA9QAAAIUDAAAAAA==&#10;" strokeweight=".5pt">
                        <v:textbox style="mso-next-textbox:#Text Box 19">
                          <w:txbxContent>
                            <w:p w:rsidR="00C50CA0" w:rsidRDefault="00C50CA0" w:rsidP="00641A6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_x0000_s1428" type="#_x0000_t202" style="position:absolute;top:1842;width:4223;height:1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<v:textbox style="mso-next-textbox:#_x0000_s1428;mso-fit-shape-to-text:t">
                      <w:txbxContent>
                        <w:p w:rsidR="00C50CA0" w:rsidRPr="00395CE4" w:rsidRDefault="00C50CA0" w:rsidP="00641A6B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</w:t>
                          </w:r>
                          <w:r w:rsidRPr="00395CE4">
                            <w:rPr>
                              <w:sz w:val="14"/>
                              <w:szCs w:val="14"/>
                            </w:rPr>
                            <w:t>Day</w:t>
                          </w:r>
                          <w:r>
                            <w:rPr>
                              <w:sz w:val="14"/>
                              <w:szCs w:val="14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429" type="#_x0000_t202" style="position:absolute;left:3302;top:1920;width:5456;height:1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rHc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F/AO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TrHcMAAADcAAAADwAAAAAAAAAAAAAAAACYAgAAZHJzL2Rv&#10;d25yZXYueG1sUEsFBgAAAAAEAAQA9QAAAIgDAAAAAA==&#10;" filled="f" stroked="f">
                    <v:textbox style="mso-next-textbox:#_x0000_s1429;mso-fit-shape-to-text:t">
                      <w:txbxContent>
                        <w:p w:rsidR="00C50CA0" w:rsidRPr="00395CE4" w:rsidRDefault="00C50CA0" w:rsidP="00641A6B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(Month)</w:t>
                          </w:r>
                        </w:p>
                      </w:txbxContent>
                    </v:textbox>
                  </v:shape>
                  <v:shape id="_x0000_s1430" type="#_x0000_t202" style="position:absolute;left:9603;top:1997;width:4908;height:20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UXcAA&#10;AADcAAAADwAAAGRycy9kb3ducmV2LnhtbERPPWvDMBDdC/0P4grdajktKcWNYkzSQoYsTd39sC6W&#10;iXUy1jV2/n00BDI+3veqnH2vzjTGLrCBRZaDIm6C7bg1UP9+v3yAioJssQ9MBi4UoVw/PqywsGHi&#10;HzofpFUphGOBBpzIUGgdG0ceYxYG4sQdw+hREhxbbUecUrjv9Wuev2uPHacGhwNtHDWnw783IGKr&#10;xaX+8nH3N++3k8ubJdbGPD/N1ScooVnu4pt7Zw0s39L8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fUXcAAAADcAAAADwAAAAAAAAAAAAAAAACYAgAAZHJzL2Rvd25y&#10;ZXYueG1sUEsFBgAAAAAEAAQA9QAAAIUDAAAAAA==&#10;" filled="f" stroked="f">
                    <v:textbox style="mso-next-textbox:#_x0000_s1430;mso-fit-shape-to-text:t">
                      <w:txbxContent>
                        <w:p w:rsidR="00C50CA0" w:rsidRPr="00395CE4" w:rsidRDefault="00C50CA0" w:rsidP="00641A6B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(Year)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C50CA0" w:rsidRPr="00FC0E90" w:rsidTr="00955AD5">
        <w:trPr>
          <w:trHeight w:val="422"/>
          <w:jc w:val="center"/>
        </w:trPr>
        <w:tc>
          <w:tcPr>
            <w:tcW w:w="977" w:type="pct"/>
            <w:vAlign w:val="bottom"/>
          </w:tcPr>
          <w:p w:rsidR="00C50CA0" w:rsidRDefault="00C50CA0" w:rsidP="00C50CA0">
            <w:pPr>
              <w:pStyle w:val="BodyText"/>
              <w:rPr>
                <w:i/>
                <w:noProof/>
                <w:sz w:val="16"/>
              </w:rPr>
            </w:pPr>
          </w:p>
        </w:tc>
        <w:tc>
          <w:tcPr>
            <w:tcW w:w="1294" w:type="pct"/>
            <w:gridSpan w:val="3"/>
            <w:vAlign w:val="bottom"/>
          </w:tcPr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57" w:type="pct"/>
            <w:gridSpan w:val="2"/>
            <w:vAlign w:val="bottom"/>
          </w:tcPr>
          <w:p w:rsidR="00C50CA0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</w:tc>
        <w:tc>
          <w:tcPr>
            <w:tcW w:w="1672" w:type="pct"/>
            <w:gridSpan w:val="2"/>
            <w:vAlign w:val="bottom"/>
          </w:tcPr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</w:tr>
      <w:tr w:rsidR="00C50CA0" w:rsidRPr="00FC0E90" w:rsidTr="00591BCA">
        <w:trPr>
          <w:trHeight w:val="422"/>
          <w:jc w:val="center"/>
        </w:trPr>
        <w:tc>
          <w:tcPr>
            <w:tcW w:w="977" w:type="pct"/>
            <w:vAlign w:val="bottom"/>
          </w:tcPr>
          <w:p w:rsidR="00C50CA0" w:rsidRDefault="00C50CA0" w:rsidP="00C50CA0">
            <w:pPr>
              <w:pStyle w:val="BodyText"/>
              <w:rPr>
                <w:i/>
                <w:sz w:val="16"/>
              </w:rPr>
            </w:pPr>
            <w:r>
              <w:rPr>
                <w:i/>
                <w:sz w:val="16"/>
              </w:rPr>
              <w:t>National ID No.</w:t>
            </w:r>
          </w:p>
        </w:tc>
        <w:tc>
          <w:tcPr>
            <w:tcW w:w="1294" w:type="pct"/>
            <w:gridSpan w:val="3"/>
            <w:tcBorders>
              <w:bottom w:val="single" w:sz="4" w:space="0" w:color="auto"/>
            </w:tcBorders>
            <w:vAlign w:val="bottom"/>
          </w:tcPr>
          <w:p w:rsidR="00C50CA0" w:rsidRPr="00FC0E90" w:rsidRDefault="00C50CA0" w:rsidP="00C50CA0">
            <w:pPr>
              <w:pStyle w:val="FieldText"/>
              <w:jc w:val="center"/>
              <w:rPr>
                <w:i/>
                <w:sz w:val="16"/>
              </w:rPr>
            </w:pPr>
          </w:p>
        </w:tc>
        <w:tc>
          <w:tcPr>
            <w:tcW w:w="1057" w:type="pct"/>
            <w:gridSpan w:val="2"/>
            <w:vAlign w:val="bottom"/>
          </w:tcPr>
          <w:p w:rsidR="00C50CA0" w:rsidRPr="00E933E2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  <w:r>
              <w:rPr>
                <w:b w:val="0"/>
                <w:i/>
                <w:sz w:val="16"/>
              </w:rPr>
              <w:t>Passport No.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bottom"/>
          </w:tcPr>
          <w:p w:rsidR="00C50CA0" w:rsidRPr="00FC0E90" w:rsidRDefault="00C50CA0" w:rsidP="00C50CA0">
            <w:pPr>
              <w:pStyle w:val="FieldText"/>
              <w:jc w:val="center"/>
              <w:rPr>
                <w:i/>
                <w:sz w:val="16"/>
              </w:rPr>
            </w:pPr>
          </w:p>
        </w:tc>
      </w:tr>
      <w:tr w:rsidR="00C50CA0" w:rsidRPr="00FC0E90" w:rsidTr="00591BCA">
        <w:trPr>
          <w:trHeight w:val="422"/>
          <w:jc w:val="center"/>
        </w:trPr>
        <w:tc>
          <w:tcPr>
            <w:tcW w:w="977" w:type="pct"/>
            <w:vAlign w:val="bottom"/>
          </w:tcPr>
          <w:p w:rsidR="00C50CA0" w:rsidRDefault="00C50CA0" w:rsidP="00C50CA0">
            <w:pPr>
              <w:pStyle w:val="BodyText"/>
              <w:jc w:val="center"/>
              <w:rPr>
                <w:i/>
                <w:sz w:val="16"/>
              </w:rPr>
            </w:pPr>
          </w:p>
        </w:tc>
        <w:tc>
          <w:tcPr>
            <w:tcW w:w="1294" w:type="pct"/>
            <w:gridSpan w:val="3"/>
            <w:tcBorders>
              <w:top w:val="single" w:sz="4" w:space="0" w:color="auto"/>
            </w:tcBorders>
            <w:vAlign w:val="bottom"/>
          </w:tcPr>
          <w:p w:rsidR="00C50CA0" w:rsidRPr="00FC0E90" w:rsidRDefault="00C50CA0" w:rsidP="00C50CA0">
            <w:pPr>
              <w:pStyle w:val="FieldText"/>
              <w:jc w:val="center"/>
              <w:rPr>
                <w:i/>
                <w:sz w:val="16"/>
              </w:rPr>
            </w:pPr>
          </w:p>
        </w:tc>
        <w:tc>
          <w:tcPr>
            <w:tcW w:w="1057" w:type="pct"/>
            <w:gridSpan w:val="2"/>
            <w:vAlign w:val="bottom"/>
          </w:tcPr>
          <w:p w:rsidR="00C50CA0" w:rsidRPr="00E933E2" w:rsidRDefault="00C50CA0" w:rsidP="00C50CA0">
            <w:pPr>
              <w:pStyle w:val="FieldText"/>
              <w:jc w:val="center"/>
              <w:rPr>
                <w:b w:val="0"/>
                <w:i/>
                <w:sz w:val="16"/>
              </w:rPr>
            </w:pPr>
          </w:p>
        </w:tc>
        <w:tc>
          <w:tcPr>
            <w:tcW w:w="1672" w:type="pct"/>
            <w:gridSpan w:val="2"/>
            <w:tcBorders>
              <w:top w:val="single" w:sz="4" w:space="0" w:color="auto"/>
            </w:tcBorders>
            <w:vAlign w:val="bottom"/>
          </w:tcPr>
          <w:p w:rsidR="00C50CA0" w:rsidRPr="00FC0E90" w:rsidRDefault="00C50CA0" w:rsidP="00C50CA0">
            <w:pPr>
              <w:pStyle w:val="FieldText"/>
              <w:jc w:val="center"/>
              <w:rPr>
                <w:i/>
                <w:sz w:val="16"/>
              </w:rPr>
            </w:pPr>
          </w:p>
        </w:tc>
      </w:tr>
      <w:tr w:rsidR="00C50CA0" w:rsidRPr="00FC0E90" w:rsidTr="00591BCA">
        <w:trPr>
          <w:trHeight w:val="422"/>
          <w:jc w:val="center"/>
        </w:trPr>
        <w:tc>
          <w:tcPr>
            <w:tcW w:w="977" w:type="pct"/>
            <w:vAlign w:val="bottom"/>
          </w:tcPr>
          <w:p w:rsidR="00C50CA0" w:rsidRPr="00FC0E90" w:rsidRDefault="00C50CA0" w:rsidP="00C50CA0">
            <w:pPr>
              <w:pStyle w:val="BodyText"/>
              <w:rPr>
                <w:i/>
                <w:sz w:val="16"/>
              </w:rPr>
            </w:pPr>
            <w:r>
              <w:rPr>
                <w:i/>
                <w:sz w:val="16"/>
              </w:rPr>
              <w:t>Guardian</w:t>
            </w:r>
            <w:r w:rsidR="00082B33">
              <w:rPr>
                <w:i/>
                <w:sz w:val="16"/>
              </w:rPr>
              <w:t>’s</w:t>
            </w:r>
            <w:r>
              <w:rPr>
                <w:i/>
                <w:sz w:val="16"/>
              </w:rPr>
              <w:t xml:space="preserve"> Name</w:t>
            </w:r>
          </w:p>
        </w:tc>
        <w:tc>
          <w:tcPr>
            <w:tcW w:w="1294" w:type="pct"/>
            <w:gridSpan w:val="3"/>
            <w:tcBorders>
              <w:bottom w:val="single" w:sz="4" w:space="0" w:color="auto"/>
            </w:tcBorders>
            <w:vAlign w:val="bottom"/>
          </w:tcPr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57" w:type="pct"/>
            <w:gridSpan w:val="2"/>
            <w:vAlign w:val="bottom"/>
          </w:tcPr>
          <w:p w:rsidR="00C50CA0" w:rsidRPr="00FC0E90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  <w:r w:rsidRPr="00E933E2">
              <w:rPr>
                <w:b w:val="0"/>
                <w:i/>
                <w:sz w:val="16"/>
              </w:rPr>
              <w:t>Relation to Guardian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bottom"/>
          </w:tcPr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</w:tr>
      <w:tr w:rsidR="00C50CA0" w:rsidRPr="00FC0E90" w:rsidTr="00591BCA">
        <w:trPr>
          <w:trHeight w:val="422"/>
          <w:jc w:val="center"/>
        </w:trPr>
        <w:tc>
          <w:tcPr>
            <w:tcW w:w="977" w:type="pct"/>
            <w:vAlign w:val="bottom"/>
          </w:tcPr>
          <w:p w:rsidR="00C50CA0" w:rsidRDefault="00C50CA0" w:rsidP="00C50CA0">
            <w:pPr>
              <w:pStyle w:val="BodyText"/>
              <w:rPr>
                <w:i/>
                <w:sz w:val="16"/>
              </w:rPr>
            </w:pPr>
          </w:p>
        </w:tc>
        <w:tc>
          <w:tcPr>
            <w:tcW w:w="1294" w:type="pct"/>
            <w:gridSpan w:val="3"/>
            <w:tcBorders>
              <w:top w:val="single" w:sz="4" w:space="0" w:color="auto"/>
            </w:tcBorders>
            <w:vAlign w:val="bottom"/>
          </w:tcPr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57" w:type="pct"/>
            <w:gridSpan w:val="2"/>
            <w:vAlign w:val="bottom"/>
          </w:tcPr>
          <w:p w:rsidR="00C50CA0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</w:tc>
        <w:tc>
          <w:tcPr>
            <w:tcW w:w="1672" w:type="pct"/>
            <w:gridSpan w:val="2"/>
            <w:tcBorders>
              <w:top w:val="single" w:sz="4" w:space="0" w:color="auto"/>
            </w:tcBorders>
            <w:vAlign w:val="bottom"/>
          </w:tcPr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</w:tr>
      <w:tr w:rsidR="00C50CA0" w:rsidRPr="00FC0E90" w:rsidTr="00591BCA">
        <w:trPr>
          <w:trHeight w:val="422"/>
          <w:jc w:val="center"/>
        </w:trPr>
        <w:tc>
          <w:tcPr>
            <w:tcW w:w="1149" w:type="pct"/>
            <w:gridSpan w:val="2"/>
            <w:vAlign w:val="bottom"/>
          </w:tcPr>
          <w:p w:rsidR="00C50CA0" w:rsidRPr="00FC0E90" w:rsidRDefault="00C50CA0" w:rsidP="00C50CA0">
            <w:pPr>
              <w:pStyle w:val="FieldText"/>
              <w:rPr>
                <w:b w:val="0"/>
                <w:i/>
                <w:sz w:val="16"/>
              </w:rPr>
            </w:pPr>
            <w:r>
              <w:rPr>
                <w:b w:val="0"/>
                <w:i/>
                <w:sz w:val="16"/>
              </w:rPr>
              <w:t>Quota (</w:t>
            </w:r>
            <w:r w:rsidRPr="00E51A4F">
              <w:rPr>
                <w:b w:val="0"/>
                <w:i/>
                <w:sz w:val="16"/>
              </w:rPr>
              <w:t>Grand Daughter/Son or Great Grand Daughter/Son of Freedom Fighter</w:t>
            </w:r>
            <w:r>
              <w:rPr>
                <w:b w:val="0"/>
                <w:i/>
                <w:sz w:val="16"/>
              </w:rPr>
              <w:t>)</w:t>
            </w:r>
          </w:p>
        </w:tc>
        <w:tc>
          <w:tcPr>
            <w:tcW w:w="1122" w:type="pct"/>
            <w:gridSpan w:val="2"/>
            <w:tcBorders>
              <w:bottom w:val="single" w:sz="4" w:space="0" w:color="auto"/>
            </w:tcBorders>
            <w:vAlign w:val="bottom"/>
          </w:tcPr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57" w:type="pct"/>
            <w:gridSpan w:val="2"/>
            <w:vAlign w:val="bottom"/>
          </w:tcPr>
          <w:p w:rsidR="00C50CA0" w:rsidRPr="00FC0E90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  <w:r w:rsidRPr="00E933E2">
              <w:rPr>
                <w:b w:val="0"/>
                <w:i/>
                <w:sz w:val="16"/>
              </w:rPr>
              <w:t>Nationality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bottom"/>
          </w:tcPr>
          <w:p w:rsidR="00C50CA0" w:rsidRPr="00E70702" w:rsidRDefault="00C50CA0" w:rsidP="00C50CA0">
            <w:pPr>
              <w:pStyle w:val="FieldText"/>
              <w:rPr>
                <w:i/>
                <w:sz w:val="16"/>
              </w:rPr>
            </w:pPr>
          </w:p>
        </w:tc>
      </w:tr>
      <w:tr w:rsidR="00C50CA0" w:rsidRPr="00FC0E90" w:rsidTr="00591BCA">
        <w:trPr>
          <w:trHeight w:val="422"/>
          <w:jc w:val="center"/>
        </w:trPr>
        <w:tc>
          <w:tcPr>
            <w:tcW w:w="977" w:type="pct"/>
            <w:vAlign w:val="center"/>
          </w:tcPr>
          <w:p w:rsidR="00C50CA0" w:rsidRDefault="00C50CA0" w:rsidP="00C50CA0">
            <w:pPr>
              <w:pStyle w:val="BodyText"/>
              <w:rPr>
                <w:i/>
                <w:sz w:val="16"/>
              </w:rPr>
            </w:pPr>
          </w:p>
        </w:tc>
        <w:tc>
          <w:tcPr>
            <w:tcW w:w="1294" w:type="pct"/>
            <w:gridSpan w:val="3"/>
            <w:vAlign w:val="center"/>
          </w:tcPr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57" w:type="pct"/>
            <w:gridSpan w:val="2"/>
            <w:vAlign w:val="center"/>
          </w:tcPr>
          <w:p w:rsidR="00C50CA0" w:rsidRPr="00B3682A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</w:tc>
        <w:tc>
          <w:tcPr>
            <w:tcW w:w="1672" w:type="pct"/>
            <w:gridSpan w:val="2"/>
            <w:tcBorders>
              <w:top w:val="single" w:sz="4" w:space="0" w:color="auto"/>
            </w:tcBorders>
            <w:vAlign w:val="center"/>
          </w:tcPr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</w:tr>
      <w:tr w:rsidR="00C50CA0" w:rsidRPr="00FC0E90" w:rsidTr="00C50CA0">
        <w:trPr>
          <w:trHeight w:val="422"/>
          <w:jc w:val="center"/>
        </w:trPr>
        <w:tc>
          <w:tcPr>
            <w:tcW w:w="977" w:type="pct"/>
            <w:vAlign w:val="center"/>
          </w:tcPr>
          <w:p w:rsidR="00C50CA0" w:rsidRPr="00E70702" w:rsidRDefault="00C50CA0" w:rsidP="00C50CA0">
            <w:pPr>
              <w:pStyle w:val="FieldText"/>
              <w:rPr>
                <w:b w:val="0"/>
                <w:i/>
                <w:sz w:val="16"/>
              </w:rPr>
            </w:pPr>
            <w:r w:rsidRPr="00E70702">
              <w:rPr>
                <w:b w:val="0"/>
                <w:i/>
                <w:sz w:val="20"/>
              </w:rPr>
              <w:t>Religion (Tick)</w:t>
            </w:r>
          </w:p>
        </w:tc>
        <w:tc>
          <w:tcPr>
            <w:tcW w:w="1294" w:type="pct"/>
            <w:gridSpan w:val="3"/>
            <w:vAlign w:val="center"/>
          </w:tcPr>
          <w:p w:rsidR="00C50CA0" w:rsidRPr="00E70702" w:rsidRDefault="00C50CA0" w:rsidP="00C50CA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70702">
              <w:rPr>
                <w:rFonts w:ascii="Times New Roman" w:hAnsi="Times New Roman"/>
                <w:sz w:val="16"/>
                <w:szCs w:val="16"/>
              </w:rPr>
              <w:t>Islam, Hindu, Buddhist, Christian, Others</w:t>
            </w:r>
          </w:p>
          <w:p w:rsidR="00C50CA0" w:rsidRPr="00E70702" w:rsidRDefault="00C50CA0" w:rsidP="00C50CA0">
            <w:pPr>
              <w:pStyle w:val="FieldText"/>
              <w:rPr>
                <w:i/>
                <w:sz w:val="16"/>
                <w:szCs w:val="16"/>
              </w:rPr>
            </w:pPr>
          </w:p>
        </w:tc>
        <w:tc>
          <w:tcPr>
            <w:tcW w:w="1057" w:type="pct"/>
            <w:gridSpan w:val="2"/>
            <w:vAlign w:val="center"/>
          </w:tcPr>
          <w:p w:rsidR="00C50CA0" w:rsidRPr="00B3682A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  <w:r w:rsidRPr="00E70702">
              <w:rPr>
                <w:b w:val="0"/>
                <w:i/>
                <w:sz w:val="20"/>
              </w:rPr>
              <w:t>(*) Marital Status (Tick)</w:t>
            </w:r>
          </w:p>
        </w:tc>
        <w:tc>
          <w:tcPr>
            <w:tcW w:w="1672" w:type="pct"/>
            <w:gridSpan w:val="2"/>
            <w:vAlign w:val="center"/>
          </w:tcPr>
          <w:p w:rsidR="00C50CA0" w:rsidRPr="00E70702" w:rsidRDefault="00C50CA0" w:rsidP="00C50CA0">
            <w:pPr>
              <w:jc w:val="center"/>
              <w:rPr>
                <w:rFonts w:ascii="Times New Roman" w:hAnsi="Times New Roman"/>
                <w:sz w:val="16"/>
              </w:rPr>
            </w:pPr>
            <w:r w:rsidRPr="00E70702">
              <w:rPr>
                <w:rFonts w:ascii="Times New Roman" w:hAnsi="Times New Roman"/>
                <w:sz w:val="16"/>
              </w:rPr>
              <w:t>Single, Married, Widow, Divorced, Separated</w:t>
            </w:r>
          </w:p>
        </w:tc>
      </w:tr>
      <w:tr w:rsidR="00C50CA0" w:rsidRPr="00FC0E90" w:rsidTr="00C50CA0">
        <w:trPr>
          <w:gridAfter w:val="1"/>
          <w:wAfter w:w="813" w:type="pct"/>
          <w:trHeight w:val="422"/>
          <w:jc w:val="center"/>
        </w:trPr>
        <w:tc>
          <w:tcPr>
            <w:tcW w:w="1426" w:type="pct"/>
            <w:gridSpan w:val="3"/>
            <w:vAlign w:val="center"/>
          </w:tcPr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91" w:type="pct"/>
            <w:gridSpan w:val="2"/>
            <w:vAlign w:val="center"/>
          </w:tcPr>
          <w:p w:rsidR="00C50CA0" w:rsidRPr="00B3682A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</w:tc>
        <w:tc>
          <w:tcPr>
            <w:tcW w:w="1669" w:type="pct"/>
            <w:gridSpan w:val="2"/>
            <w:vAlign w:val="center"/>
          </w:tcPr>
          <w:p w:rsidR="00C50CA0" w:rsidRPr="00FC0E90" w:rsidRDefault="00C50CA0" w:rsidP="00C50CA0">
            <w:pPr>
              <w:pStyle w:val="FieldText"/>
              <w:rPr>
                <w:i/>
                <w:sz w:val="16"/>
              </w:rPr>
            </w:pPr>
          </w:p>
        </w:tc>
      </w:tr>
      <w:tr w:rsidR="00C50CA0" w:rsidRPr="002B792F" w:rsidTr="00955AD5">
        <w:trPr>
          <w:trHeight w:val="391"/>
          <w:jc w:val="center"/>
        </w:trPr>
        <w:tc>
          <w:tcPr>
            <w:tcW w:w="977" w:type="pct"/>
            <w:vMerge w:val="restart"/>
            <w:vAlign w:val="center"/>
          </w:tcPr>
          <w:p w:rsidR="00C50CA0" w:rsidRPr="00E70702" w:rsidRDefault="00C50CA0" w:rsidP="00C50CA0">
            <w:pPr>
              <w:pStyle w:val="BodyText"/>
              <w:rPr>
                <w:i/>
                <w:sz w:val="20"/>
              </w:rPr>
            </w:pPr>
            <w:r w:rsidRPr="00E70702">
              <w:rPr>
                <w:i/>
                <w:sz w:val="20"/>
              </w:rPr>
              <w:t>E-mail Address</w:t>
            </w:r>
          </w:p>
        </w:tc>
        <w:tc>
          <w:tcPr>
            <w:tcW w:w="1294" w:type="pct"/>
            <w:gridSpan w:val="3"/>
            <w:vMerge w:val="restart"/>
            <w:vAlign w:val="center"/>
          </w:tcPr>
          <w:p w:rsidR="00C50CA0" w:rsidRPr="002B792F" w:rsidRDefault="00C50CA0" w:rsidP="00C50CA0">
            <w:pPr>
              <w:pStyle w:val="FieldText"/>
              <w:rPr>
                <w:b w:val="0"/>
                <w:i/>
                <w:sz w:val="16"/>
              </w:rPr>
            </w:pPr>
          </w:p>
        </w:tc>
        <w:tc>
          <w:tcPr>
            <w:tcW w:w="1057" w:type="pct"/>
            <w:gridSpan w:val="2"/>
            <w:vMerge w:val="restart"/>
            <w:vAlign w:val="center"/>
          </w:tcPr>
          <w:p w:rsidR="00C50CA0" w:rsidRPr="002B792F" w:rsidRDefault="00C50CA0" w:rsidP="00C50CA0">
            <w:pPr>
              <w:pStyle w:val="FieldText"/>
              <w:jc w:val="right"/>
              <w:rPr>
                <w:b w:val="0"/>
                <w:i/>
                <w:sz w:val="16"/>
              </w:rPr>
            </w:pPr>
            <w:r w:rsidRPr="00E70702">
              <w:rPr>
                <w:b w:val="0"/>
                <w:i/>
                <w:sz w:val="20"/>
              </w:rPr>
              <w:t>Student</w:t>
            </w:r>
            <w:r w:rsidR="00DF7429">
              <w:rPr>
                <w:b w:val="0"/>
                <w:i/>
                <w:sz w:val="20"/>
              </w:rPr>
              <w:t>’s</w:t>
            </w:r>
            <w:r w:rsidRPr="00E70702">
              <w:rPr>
                <w:b w:val="0"/>
                <w:i/>
                <w:sz w:val="20"/>
              </w:rPr>
              <w:t xml:space="preserve"> Mobile No. </w:t>
            </w:r>
          </w:p>
        </w:tc>
        <w:tc>
          <w:tcPr>
            <w:tcW w:w="1672" w:type="pct"/>
            <w:gridSpan w:val="2"/>
            <w:vAlign w:val="center"/>
          </w:tcPr>
          <w:p w:rsidR="00C50CA0" w:rsidRPr="002B792F" w:rsidRDefault="00C50CA0" w:rsidP="00C50CA0">
            <w:pPr>
              <w:pStyle w:val="FieldText"/>
              <w:rPr>
                <w:b w:val="0"/>
                <w:i/>
                <w:sz w:val="16"/>
              </w:rPr>
            </w:pPr>
          </w:p>
        </w:tc>
      </w:tr>
      <w:tr w:rsidR="00C50CA0" w:rsidRPr="002B792F" w:rsidTr="00591BCA">
        <w:trPr>
          <w:trHeight w:val="193"/>
          <w:jc w:val="center"/>
        </w:trPr>
        <w:tc>
          <w:tcPr>
            <w:tcW w:w="977" w:type="pct"/>
            <w:vMerge/>
            <w:vAlign w:val="center"/>
          </w:tcPr>
          <w:p w:rsidR="00C50CA0" w:rsidRPr="00E70702" w:rsidRDefault="00C50CA0" w:rsidP="00C50CA0">
            <w:pPr>
              <w:pStyle w:val="BodyText"/>
              <w:rPr>
                <w:i/>
                <w:sz w:val="20"/>
              </w:rPr>
            </w:pPr>
          </w:p>
        </w:tc>
        <w:tc>
          <w:tcPr>
            <w:tcW w:w="1294" w:type="pct"/>
            <w:gridSpan w:val="3"/>
            <w:vMerge/>
            <w:tcBorders>
              <w:bottom w:val="single" w:sz="4" w:space="0" w:color="auto"/>
            </w:tcBorders>
            <w:vAlign w:val="center"/>
          </w:tcPr>
          <w:p w:rsidR="00C50CA0" w:rsidRPr="002B792F" w:rsidRDefault="00C50CA0" w:rsidP="00C50CA0">
            <w:pPr>
              <w:pStyle w:val="FieldText"/>
              <w:rPr>
                <w:b w:val="0"/>
                <w:i/>
                <w:sz w:val="16"/>
              </w:rPr>
            </w:pPr>
          </w:p>
        </w:tc>
        <w:tc>
          <w:tcPr>
            <w:tcW w:w="1057" w:type="pct"/>
            <w:gridSpan w:val="2"/>
            <w:vMerge/>
            <w:vAlign w:val="center"/>
          </w:tcPr>
          <w:p w:rsidR="00C50CA0" w:rsidRPr="00E70702" w:rsidRDefault="00C50CA0" w:rsidP="00C50CA0">
            <w:pPr>
              <w:pStyle w:val="FieldText"/>
              <w:jc w:val="right"/>
              <w:rPr>
                <w:b w:val="0"/>
                <w:i/>
                <w:sz w:val="20"/>
              </w:rPr>
            </w:pP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center"/>
          </w:tcPr>
          <w:p w:rsidR="00C50CA0" w:rsidRPr="002B792F" w:rsidRDefault="00C50CA0" w:rsidP="00C50CA0">
            <w:pPr>
              <w:pStyle w:val="FieldText"/>
              <w:rPr>
                <w:b w:val="0"/>
                <w:i/>
                <w:sz w:val="16"/>
              </w:rPr>
            </w:pPr>
          </w:p>
        </w:tc>
      </w:tr>
    </w:tbl>
    <w:p w:rsidR="00AC6041" w:rsidRDefault="00AC6041" w:rsidP="00AB786A">
      <w:pPr>
        <w:jc w:val="center"/>
        <w:rPr>
          <w:rFonts w:ascii="SutonnyMJ" w:hAnsi="SutonnyMJ"/>
        </w:rPr>
      </w:pPr>
    </w:p>
    <w:tbl>
      <w:tblPr>
        <w:tblW w:w="5362" w:type="pct"/>
        <w:jc w:val="center"/>
        <w:tblInd w:w="354" w:type="dxa"/>
        <w:tblLook w:val="0000" w:firstRow="0" w:lastRow="0" w:firstColumn="0" w:lastColumn="0" w:noHBand="0" w:noVBand="0"/>
      </w:tblPr>
      <w:tblGrid>
        <w:gridCol w:w="1655"/>
        <w:gridCol w:w="3378"/>
        <w:gridCol w:w="1619"/>
        <w:gridCol w:w="3259"/>
      </w:tblGrid>
      <w:tr w:rsidR="00E933E2" w:rsidRPr="006D779C" w:rsidTr="00664550">
        <w:trPr>
          <w:trHeight w:hRule="exact" w:val="288"/>
          <w:jc w:val="center"/>
        </w:trPr>
        <w:tc>
          <w:tcPr>
            <w:tcW w:w="5000" w:type="pct"/>
            <w:gridSpan w:val="4"/>
            <w:shd w:val="clear" w:color="auto" w:fill="808080"/>
            <w:vAlign w:val="center"/>
          </w:tcPr>
          <w:p w:rsidR="00E933E2" w:rsidRPr="00D6155E" w:rsidRDefault="00881180" w:rsidP="00881451">
            <w:pPr>
              <w:pStyle w:val="Heading3"/>
            </w:pPr>
            <w:r>
              <w:t>Present</w:t>
            </w:r>
            <w:r w:rsidR="00E933E2">
              <w:t xml:space="preserve"> Address</w:t>
            </w:r>
          </w:p>
        </w:tc>
      </w:tr>
      <w:tr w:rsidR="00E933E2" w:rsidRPr="00FC0E90" w:rsidTr="0082478E">
        <w:trPr>
          <w:trHeight w:val="432"/>
          <w:jc w:val="center"/>
        </w:trPr>
        <w:tc>
          <w:tcPr>
            <w:tcW w:w="835" w:type="pct"/>
            <w:vAlign w:val="bottom"/>
          </w:tcPr>
          <w:p w:rsidR="00E933E2" w:rsidRPr="00FC0E90" w:rsidRDefault="00E933E2" w:rsidP="00881451">
            <w:pPr>
              <w:pStyle w:val="BodyText"/>
              <w:rPr>
                <w:i/>
                <w:sz w:val="16"/>
              </w:rPr>
            </w:pPr>
            <w:r>
              <w:rPr>
                <w:i/>
                <w:sz w:val="16"/>
              </w:rPr>
              <w:t>Village/House/Road</w:t>
            </w:r>
          </w:p>
        </w:tc>
        <w:tc>
          <w:tcPr>
            <w:tcW w:w="1704" w:type="pct"/>
            <w:tcBorders>
              <w:bottom w:val="single" w:sz="4" w:space="0" w:color="auto"/>
            </w:tcBorders>
            <w:vAlign w:val="bottom"/>
          </w:tcPr>
          <w:p w:rsidR="00E933E2" w:rsidRPr="00FC0E90" w:rsidRDefault="00E933E2" w:rsidP="00881451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817" w:type="pct"/>
            <w:vAlign w:val="bottom"/>
          </w:tcPr>
          <w:p w:rsidR="00E933E2" w:rsidRPr="00FC0E90" w:rsidRDefault="00EE71E4" w:rsidP="00EE71E4">
            <w:pPr>
              <w:pStyle w:val="FieldText"/>
              <w:jc w:val="right"/>
              <w:rPr>
                <w:b w:val="0"/>
                <w:i/>
                <w:sz w:val="16"/>
              </w:rPr>
            </w:pPr>
            <w:r w:rsidRPr="00EE71E4">
              <w:rPr>
                <w:b w:val="0"/>
                <w:i/>
                <w:sz w:val="16"/>
              </w:rPr>
              <w:t xml:space="preserve">Division </w:t>
            </w:r>
          </w:p>
        </w:tc>
        <w:tc>
          <w:tcPr>
            <w:tcW w:w="1644" w:type="pct"/>
            <w:vAlign w:val="bottom"/>
          </w:tcPr>
          <w:p w:rsidR="00E933E2" w:rsidRPr="00FC0E90" w:rsidRDefault="00E933E2" w:rsidP="00881451">
            <w:pPr>
              <w:pStyle w:val="FieldText"/>
              <w:rPr>
                <w:i/>
                <w:sz w:val="16"/>
              </w:rPr>
            </w:pPr>
          </w:p>
        </w:tc>
      </w:tr>
      <w:tr w:rsidR="00E933E2" w:rsidRPr="00FC0E90" w:rsidTr="0082478E">
        <w:trPr>
          <w:trHeight w:val="432"/>
          <w:jc w:val="center"/>
        </w:trPr>
        <w:tc>
          <w:tcPr>
            <w:tcW w:w="835" w:type="pct"/>
            <w:vAlign w:val="bottom"/>
          </w:tcPr>
          <w:p w:rsidR="00E933E2" w:rsidRPr="00FC0E90" w:rsidRDefault="00EE71E4" w:rsidP="00EE71E4">
            <w:pPr>
              <w:pStyle w:val="BodyText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District </w:t>
            </w:r>
          </w:p>
        </w:tc>
        <w:tc>
          <w:tcPr>
            <w:tcW w:w="1704" w:type="pct"/>
            <w:tcBorders>
              <w:bottom w:val="single" w:sz="4" w:space="0" w:color="auto"/>
            </w:tcBorders>
            <w:vAlign w:val="bottom"/>
          </w:tcPr>
          <w:p w:rsidR="00E933E2" w:rsidRPr="00FC0E90" w:rsidRDefault="00E933E2" w:rsidP="00881451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817" w:type="pct"/>
            <w:vAlign w:val="bottom"/>
          </w:tcPr>
          <w:p w:rsidR="00E933E2" w:rsidRPr="00DB6F3B" w:rsidRDefault="00E933E2" w:rsidP="00881451">
            <w:pPr>
              <w:pStyle w:val="FieldText"/>
              <w:jc w:val="right"/>
              <w:rPr>
                <w:b w:val="0"/>
                <w:i/>
                <w:sz w:val="16"/>
              </w:rPr>
            </w:pPr>
            <w:r w:rsidRPr="00DB6F3B">
              <w:rPr>
                <w:b w:val="0"/>
                <w:i/>
                <w:sz w:val="16"/>
              </w:rPr>
              <w:t>Thana/</w:t>
            </w:r>
            <w:proofErr w:type="spellStart"/>
            <w:r w:rsidRPr="00DB6F3B">
              <w:rPr>
                <w:b w:val="0"/>
                <w:i/>
                <w:sz w:val="16"/>
              </w:rPr>
              <w:t>Upazilla</w:t>
            </w:r>
            <w:proofErr w:type="spellEnd"/>
          </w:p>
        </w:tc>
        <w:tc>
          <w:tcPr>
            <w:tcW w:w="16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33E2" w:rsidRPr="00FC0E90" w:rsidRDefault="00E933E2" w:rsidP="00881451">
            <w:pPr>
              <w:pStyle w:val="FieldText"/>
              <w:rPr>
                <w:i/>
                <w:sz w:val="16"/>
              </w:rPr>
            </w:pPr>
          </w:p>
        </w:tc>
      </w:tr>
      <w:tr w:rsidR="00E933E2" w:rsidRPr="00FC0E90" w:rsidTr="0082478E">
        <w:trPr>
          <w:trHeight w:val="432"/>
          <w:jc w:val="center"/>
        </w:trPr>
        <w:tc>
          <w:tcPr>
            <w:tcW w:w="835" w:type="pct"/>
            <w:vAlign w:val="bottom"/>
          </w:tcPr>
          <w:p w:rsidR="00E933E2" w:rsidRPr="00FC0E90" w:rsidRDefault="00EE71E4" w:rsidP="00881451">
            <w:pPr>
              <w:pStyle w:val="BodyText"/>
              <w:rPr>
                <w:i/>
                <w:sz w:val="16"/>
              </w:rPr>
            </w:pPr>
            <w:r>
              <w:rPr>
                <w:i/>
                <w:sz w:val="16"/>
              </w:rPr>
              <w:t>Post Office</w:t>
            </w:r>
          </w:p>
        </w:tc>
        <w:tc>
          <w:tcPr>
            <w:tcW w:w="17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33E2" w:rsidRPr="00FC0E90" w:rsidRDefault="00E933E2" w:rsidP="00881451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817" w:type="pct"/>
            <w:vAlign w:val="bottom"/>
          </w:tcPr>
          <w:p w:rsidR="00E933E2" w:rsidRPr="00FC0E90" w:rsidRDefault="00E933E2" w:rsidP="00881451">
            <w:pPr>
              <w:pStyle w:val="FieldText"/>
              <w:jc w:val="right"/>
              <w:rPr>
                <w:b w:val="0"/>
                <w:i/>
                <w:sz w:val="16"/>
              </w:rPr>
            </w:pPr>
            <w:r>
              <w:rPr>
                <w:b w:val="0"/>
                <w:i/>
                <w:sz w:val="16"/>
              </w:rPr>
              <w:t>Postal Code</w:t>
            </w:r>
          </w:p>
        </w:tc>
        <w:tc>
          <w:tcPr>
            <w:tcW w:w="16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33E2" w:rsidRPr="00FC0E90" w:rsidRDefault="00E933E2" w:rsidP="00881451">
            <w:pPr>
              <w:pStyle w:val="FieldText"/>
              <w:rPr>
                <w:i/>
                <w:sz w:val="16"/>
              </w:rPr>
            </w:pPr>
          </w:p>
        </w:tc>
      </w:tr>
      <w:tr w:rsidR="00A25065" w:rsidRPr="00FC0E90" w:rsidTr="0082478E">
        <w:trPr>
          <w:trHeight w:val="432"/>
          <w:jc w:val="center"/>
        </w:trPr>
        <w:tc>
          <w:tcPr>
            <w:tcW w:w="835" w:type="pct"/>
            <w:vAlign w:val="bottom"/>
          </w:tcPr>
          <w:p w:rsidR="00A25065" w:rsidRDefault="00A25065" w:rsidP="00881451">
            <w:pPr>
              <w:pStyle w:val="BodyText"/>
              <w:rPr>
                <w:i/>
                <w:sz w:val="16"/>
              </w:rPr>
            </w:pPr>
          </w:p>
        </w:tc>
        <w:tc>
          <w:tcPr>
            <w:tcW w:w="17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25065" w:rsidRPr="00FC0E90" w:rsidRDefault="00A25065" w:rsidP="00881451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817" w:type="pct"/>
            <w:vAlign w:val="bottom"/>
          </w:tcPr>
          <w:p w:rsidR="00A25065" w:rsidRDefault="00A25065" w:rsidP="00881451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</w:tc>
        <w:tc>
          <w:tcPr>
            <w:tcW w:w="16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25065" w:rsidRPr="00FC0E90" w:rsidRDefault="00A25065" w:rsidP="00881451">
            <w:pPr>
              <w:pStyle w:val="FieldText"/>
              <w:rPr>
                <w:i/>
                <w:sz w:val="16"/>
              </w:rPr>
            </w:pPr>
          </w:p>
        </w:tc>
      </w:tr>
      <w:tr w:rsidR="00825E33" w:rsidRPr="00FC0E90" w:rsidTr="0082478E">
        <w:trPr>
          <w:trHeight w:val="432"/>
          <w:jc w:val="center"/>
        </w:trPr>
        <w:tc>
          <w:tcPr>
            <w:tcW w:w="835" w:type="pct"/>
            <w:vAlign w:val="bottom"/>
          </w:tcPr>
          <w:p w:rsidR="00825E33" w:rsidRDefault="00825E33" w:rsidP="00881451">
            <w:pPr>
              <w:pStyle w:val="BodyText"/>
              <w:rPr>
                <w:i/>
                <w:sz w:val="16"/>
              </w:rPr>
            </w:pPr>
          </w:p>
        </w:tc>
        <w:tc>
          <w:tcPr>
            <w:tcW w:w="17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25E33" w:rsidRPr="00FC0E90" w:rsidRDefault="00825E33" w:rsidP="00881451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817" w:type="pct"/>
            <w:vAlign w:val="bottom"/>
          </w:tcPr>
          <w:p w:rsidR="00825E33" w:rsidRDefault="00825E33" w:rsidP="00881451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</w:tc>
        <w:tc>
          <w:tcPr>
            <w:tcW w:w="16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25E33" w:rsidRPr="00FC0E90" w:rsidRDefault="00825E33" w:rsidP="00881451">
            <w:pPr>
              <w:pStyle w:val="FieldText"/>
              <w:rPr>
                <w:i/>
                <w:sz w:val="16"/>
              </w:rPr>
            </w:pPr>
          </w:p>
        </w:tc>
      </w:tr>
      <w:tr w:rsidR="00E933E2" w:rsidRPr="006D779C" w:rsidTr="006A7463">
        <w:trPr>
          <w:trHeight w:hRule="exact" w:val="288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E933E2" w:rsidRDefault="00E933E2" w:rsidP="00881451">
            <w:pPr>
              <w:pStyle w:val="Heading3"/>
            </w:pPr>
          </w:p>
          <w:p w:rsidR="0089691F" w:rsidRPr="0089691F" w:rsidRDefault="0089691F" w:rsidP="0089691F"/>
        </w:tc>
      </w:tr>
      <w:tr w:rsidR="00E933E2" w:rsidRPr="006D779C" w:rsidTr="00664550">
        <w:trPr>
          <w:trHeight w:hRule="exact" w:val="288"/>
          <w:jc w:val="center"/>
        </w:trPr>
        <w:tc>
          <w:tcPr>
            <w:tcW w:w="5000" w:type="pct"/>
            <w:gridSpan w:val="4"/>
            <w:shd w:val="clear" w:color="auto" w:fill="808080"/>
            <w:vAlign w:val="center"/>
          </w:tcPr>
          <w:p w:rsidR="00E933E2" w:rsidRPr="00D6155E" w:rsidRDefault="00881180" w:rsidP="00881451">
            <w:pPr>
              <w:pStyle w:val="Heading3"/>
            </w:pPr>
            <w:r>
              <w:t>Permanent Address</w:t>
            </w:r>
          </w:p>
        </w:tc>
      </w:tr>
      <w:tr w:rsidR="00E933E2" w:rsidRPr="00FC0E90" w:rsidTr="0082478E">
        <w:trPr>
          <w:trHeight w:val="432"/>
          <w:jc w:val="center"/>
        </w:trPr>
        <w:tc>
          <w:tcPr>
            <w:tcW w:w="835" w:type="pct"/>
            <w:vAlign w:val="bottom"/>
          </w:tcPr>
          <w:p w:rsidR="00E933E2" w:rsidRPr="00FC0E90" w:rsidRDefault="00E933E2" w:rsidP="00881451">
            <w:pPr>
              <w:pStyle w:val="BodyText"/>
              <w:rPr>
                <w:i/>
                <w:sz w:val="16"/>
              </w:rPr>
            </w:pPr>
            <w:r>
              <w:rPr>
                <w:i/>
                <w:sz w:val="16"/>
              </w:rPr>
              <w:t>Village/House/Road</w:t>
            </w:r>
          </w:p>
        </w:tc>
        <w:tc>
          <w:tcPr>
            <w:tcW w:w="1704" w:type="pct"/>
            <w:tcBorders>
              <w:bottom w:val="single" w:sz="4" w:space="0" w:color="auto"/>
            </w:tcBorders>
            <w:vAlign w:val="bottom"/>
          </w:tcPr>
          <w:p w:rsidR="00E933E2" w:rsidRPr="00FC0E90" w:rsidRDefault="00E933E2" w:rsidP="00881451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817" w:type="pct"/>
            <w:vAlign w:val="bottom"/>
          </w:tcPr>
          <w:p w:rsidR="00E933E2" w:rsidRPr="00FC0E90" w:rsidRDefault="00EE71E4" w:rsidP="00EE71E4">
            <w:pPr>
              <w:pStyle w:val="FieldText"/>
              <w:jc w:val="right"/>
              <w:rPr>
                <w:b w:val="0"/>
                <w:i/>
                <w:sz w:val="16"/>
              </w:rPr>
            </w:pPr>
            <w:r w:rsidRPr="00EE71E4">
              <w:rPr>
                <w:b w:val="0"/>
                <w:i/>
                <w:sz w:val="16"/>
              </w:rPr>
              <w:t xml:space="preserve">Division </w:t>
            </w:r>
          </w:p>
        </w:tc>
        <w:tc>
          <w:tcPr>
            <w:tcW w:w="1644" w:type="pct"/>
            <w:vAlign w:val="bottom"/>
          </w:tcPr>
          <w:p w:rsidR="00E933E2" w:rsidRPr="00FC0E90" w:rsidRDefault="00E933E2" w:rsidP="00881451">
            <w:pPr>
              <w:pStyle w:val="FieldText"/>
              <w:rPr>
                <w:i/>
                <w:sz w:val="16"/>
              </w:rPr>
            </w:pPr>
          </w:p>
        </w:tc>
      </w:tr>
      <w:tr w:rsidR="00E933E2" w:rsidRPr="00FC0E90" w:rsidTr="0082478E">
        <w:trPr>
          <w:trHeight w:val="432"/>
          <w:jc w:val="center"/>
        </w:trPr>
        <w:tc>
          <w:tcPr>
            <w:tcW w:w="835" w:type="pct"/>
            <w:vAlign w:val="bottom"/>
          </w:tcPr>
          <w:p w:rsidR="00E933E2" w:rsidRPr="00FC0E90" w:rsidRDefault="00EE71E4" w:rsidP="00EE71E4">
            <w:pPr>
              <w:pStyle w:val="BodyText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District </w:t>
            </w:r>
          </w:p>
        </w:tc>
        <w:tc>
          <w:tcPr>
            <w:tcW w:w="1704" w:type="pct"/>
            <w:tcBorders>
              <w:bottom w:val="single" w:sz="4" w:space="0" w:color="auto"/>
            </w:tcBorders>
            <w:vAlign w:val="bottom"/>
          </w:tcPr>
          <w:p w:rsidR="00E933E2" w:rsidRPr="00FC0E90" w:rsidRDefault="00E933E2" w:rsidP="00881451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817" w:type="pct"/>
            <w:vAlign w:val="bottom"/>
          </w:tcPr>
          <w:p w:rsidR="00E933E2" w:rsidRPr="0007347E" w:rsidRDefault="00E933E2" w:rsidP="00881451">
            <w:pPr>
              <w:pStyle w:val="FieldText"/>
              <w:jc w:val="right"/>
              <w:rPr>
                <w:b w:val="0"/>
                <w:i/>
                <w:sz w:val="16"/>
              </w:rPr>
            </w:pPr>
            <w:r w:rsidRPr="0007347E">
              <w:rPr>
                <w:b w:val="0"/>
                <w:i/>
                <w:sz w:val="16"/>
              </w:rPr>
              <w:t>Thana/</w:t>
            </w:r>
            <w:proofErr w:type="spellStart"/>
            <w:r w:rsidRPr="0007347E">
              <w:rPr>
                <w:b w:val="0"/>
                <w:i/>
                <w:sz w:val="16"/>
              </w:rPr>
              <w:t>Upazilla</w:t>
            </w:r>
            <w:proofErr w:type="spellEnd"/>
          </w:p>
        </w:tc>
        <w:tc>
          <w:tcPr>
            <w:tcW w:w="16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33E2" w:rsidRPr="00FC0E90" w:rsidRDefault="00E933E2" w:rsidP="00881451">
            <w:pPr>
              <w:pStyle w:val="FieldText"/>
              <w:rPr>
                <w:i/>
                <w:sz w:val="16"/>
              </w:rPr>
            </w:pPr>
          </w:p>
        </w:tc>
      </w:tr>
      <w:tr w:rsidR="00E933E2" w:rsidRPr="00FC0E90" w:rsidTr="0082478E">
        <w:trPr>
          <w:trHeight w:val="432"/>
          <w:jc w:val="center"/>
        </w:trPr>
        <w:tc>
          <w:tcPr>
            <w:tcW w:w="835" w:type="pct"/>
            <w:vAlign w:val="bottom"/>
          </w:tcPr>
          <w:p w:rsidR="00E933E2" w:rsidRPr="00FC0E90" w:rsidRDefault="00EE71E4" w:rsidP="00881451">
            <w:pPr>
              <w:pStyle w:val="BodyText"/>
              <w:rPr>
                <w:i/>
                <w:sz w:val="16"/>
              </w:rPr>
            </w:pPr>
            <w:r>
              <w:rPr>
                <w:i/>
                <w:sz w:val="16"/>
              </w:rPr>
              <w:t>Post Office</w:t>
            </w:r>
          </w:p>
        </w:tc>
        <w:tc>
          <w:tcPr>
            <w:tcW w:w="17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33E2" w:rsidRPr="00FC0E90" w:rsidRDefault="00E933E2" w:rsidP="00881451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817" w:type="pct"/>
            <w:vAlign w:val="bottom"/>
          </w:tcPr>
          <w:p w:rsidR="00E933E2" w:rsidRPr="00FC0E90" w:rsidRDefault="00E933E2" w:rsidP="00881451">
            <w:pPr>
              <w:pStyle w:val="FieldText"/>
              <w:jc w:val="right"/>
              <w:rPr>
                <w:b w:val="0"/>
                <w:i/>
                <w:sz w:val="16"/>
              </w:rPr>
            </w:pPr>
            <w:r>
              <w:rPr>
                <w:b w:val="0"/>
                <w:i/>
                <w:sz w:val="16"/>
              </w:rPr>
              <w:t>Postal Code</w:t>
            </w:r>
          </w:p>
        </w:tc>
        <w:tc>
          <w:tcPr>
            <w:tcW w:w="16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33E2" w:rsidRPr="00FC0E90" w:rsidRDefault="00E933E2" w:rsidP="00881451">
            <w:pPr>
              <w:pStyle w:val="FieldText"/>
              <w:rPr>
                <w:i/>
                <w:sz w:val="16"/>
              </w:rPr>
            </w:pPr>
          </w:p>
        </w:tc>
      </w:tr>
      <w:tr w:rsidR="00A25065" w:rsidRPr="00FC0E90" w:rsidTr="0082478E">
        <w:trPr>
          <w:trHeight w:val="432"/>
          <w:jc w:val="center"/>
        </w:trPr>
        <w:tc>
          <w:tcPr>
            <w:tcW w:w="835" w:type="pct"/>
            <w:vAlign w:val="bottom"/>
          </w:tcPr>
          <w:p w:rsidR="00A25065" w:rsidRDefault="00A25065" w:rsidP="00881451">
            <w:pPr>
              <w:pStyle w:val="BodyText"/>
              <w:rPr>
                <w:i/>
                <w:sz w:val="16"/>
              </w:rPr>
            </w:pPr>
          </w:p>
        </w:tc>
        <w:tc>
          <w:tcPr>
            <w:tcW w:w="17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25065" w:rsidRPr="00FC0E90" w:rsidRDefault="00A25065" w:rsidP="00881451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817" w:type="pct"/>
            <w:vAlign w:val="bottom"/>
          </w:tcPr>
          <w:p w:rsidR="00A25065" w:rsidRDefault="00A25065" w:rsidP="00881451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</w:tc>
        <w:tc>
          <w:tcPr>
            <w:tcW w:w="16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25065" w:rsidRPr="00FC0E90" w:rsidRDefault="00A25065" w:rsidP="00881451">
            <w:pPr>
              <w:pStyle w:val="FieldText"/>
              <w:rPr>
                <w:i/>
                <w:sz w:val="16"/>
              </w:rPr>
            </w:pPr>
          </w:p>
        </w:tc>
      </w:tr>
    </w:tbl>
    <w:p w:rsidR="00736F71" w:rsidRPr="008108A5" w:rsidRDefault="00736F71" w:rsidP="00736F71">
      <w:pPr>
        <w:jc w:val="center"/>
        <w:rPr>
          <w:rFonts w:ascii="SutonnyMJ" w:hAnsi="SutonnyMJ"/>
          <w:sz w:val="22"/>
        </w:rPr>
      </w:pPr>
      <w:proofErr w:type="spellStart"/>
      <w:r w:rsidRPr="008108A5">
        <w:rPr>
          <w:rFonts w:ascii="SutonnyMJ" w:hAnsi="SutonnyMJ"/>
          <w:sz w:val="22"/>
        </w:rPr>
        <w:t>Aci</w:t>
      </w:r>
      <w:proofErr w:type="spellEnd"/>
      <w:r w:rsidRPr="008108A5">
        <w:rPr>
          <w:rFonts w:ascii="SutonnyMJ" w:hAnsi="SutonnyMJ"/>
          <w:sz w:val="22"/>
        </w:rPr>
        <w:t xml:space="preserve"> </w:t>
      </w:r>
      <w:proofErr w:type="spellStart"/>
      <w:r w:rsidRPr="008108A5">
        <w:rPr>
          <w:rFonts w:ascii="SutonnyMJ" w:hAnsi="SutonnyMJ"/>
          <w:sz w:val="22"/>
        </w:rPr>
        <w:t>cvZvi</w:t>
      </w:r>
      <w:proofErr w:type="spellEnd"/>
      <w:r w:rsidRPr="008108A5">
        <w:rPr>
          <w:rFonts w:ascii="SutonnyMJ" w:hAnsi="SutonnyMJ"/>
          <w:sz w:val="22"/>
        </w:rPr>
        <w:t xml:space="preserve"> `ª</w:t>
      </w:r>
      <w:proofErr w:type="spellStart"/>
      <w:r w:rsidRPr="008108A5">
        <w:rPr>
          <w:rFonts w:ascii="SutonnyMJ" w:hAnsi="SutonnyMJ"/>
          <w:sz w:val="22"/>
        </w:rPr>
        <w:t>óe</w:t>
      </w:r>
      <w:proofErr w:type="spellEnd"/>
      <w:r w:rsidRPr="008108A5">
        <w:rPr>
          <w:rFonts w:ascii="SutonnyMJ" w:hAnsi="SutonnyMJ"/>
          <w:sz w:val="22"/>
        </w:rPr>
        <w:t xml:space="preserve">¨ (G </w:t>
      </w:r>
      <w:proofErr w:type="spellStart"/>
      <w:r w:rsidRPr="008108A5">
        <w:rPr>
          <w:rFonts w:ascii="SutonnyMJ" w:hAnsi="SutonnyMJ"/>
          <w:sz w:val="22"/>
        </w:rPr>
        <w:t>wcV</w:t>
      </w:r>
      <w:proofErr w:type="spellEnd"/>
      <w:r w:rsidRPr="008108A5">
        <w:rPr>
          <w:rFonts w:ascii="SutonnyMJ" w:hAnsi="SutonnyMJ"/>
          <w:sz w:val="22"/>
        </w:rPr>
        <w:t>)</w:t>
      </w:r>
    </w:p>
    <w:p w:rsidR="003C7159" w:rsidRDefault="008E46B0" w:rsidP="002616EF">
      <w:pPr>
        <w:jc w:val="center"/>
        <w:rPr>
          <w:rFonts w:ascii="SutonnyMJ" w:hAnsi="SutonnyMJ" w:cs="SutonnyMJ"/>
        </w:rPr>
      </w:pPr>
      <w:r>
        <w:rPr>
          <w:rFonts w:ascii="SutonnyMJ" w:hAnsi="SutonnyMJ" w:cs="SutonnyMJ"/>
        </w:rPr>
        <w:br w:type="page"/>
      </w:r>
      <w:proofErr w:type="spellStart"/>
      <w:proofErr w:type="gramStart"/>
      <w:r w:rsidR="00736F71">
        <w:rPr>
          <w:rFonts w:ascii="SutonnyMJ" w:hAnsi="SutonnyMJ"/>
        </w:rPr>
        <w:lastRenderedPageBreak/>
        <w:t>cÖ_g</w:t>
      </w:r>
      <w:proofErr w:type="spellEnd"/>
      <w:proofErr w:type="gramEnd"/>
      <w:r w:rsidR="00736F71">
        <w:rPr>
          <w:rFonts w:ascii="SutonnyMJ" w:hAnsi="SutonnyMJ"/>
        </w:rPr>
        <w:t xml:space="preserve"> </w:t>
      </w:r>
      <w:proofErr w:type="spellStart"/>
      <w:r w:rsidR="00736F71" w:rsidRPr="00AB786A">
        <w:rPr>
          <w:rFonts w:ascii="SutonnyMJ" w:hAnsi="SutonnyMJ"/>
        </w:rPr>
        <w:t>cvZvi</w:t>
      </w:r>
      <w:proofErr w:type="spellEnd"/>
      <w:r w:rsidR="00736F71" w:rsidRPr="00AB786A">
        <w:rPr>
          <w:rFonts w:ascii="SutonnyMJ" w:hAnsi="SutonnyMJ"/>
        </w:rPr>
        <w:t xml:space="preserve"> </w:t>
      </w:r>
      <w:r w:rsidR="00736F71">
        <w:rPr>
          <w:rFonts w:ascii="SutonnyMJ" w:hAnsi="SutonnyMJ"/>
        </w:rPr>
        <w:t xml:space="preserve">ci (I </w:t>
      </w:r>
      <w:proofErr w:type="spellStart"/>
      <w:r w:rsidR="00736F71">
        <w:rPr>
          <w:rFonts w:ascii="SutonnyMJ" w:hAnsi="SutonnyMJ"/>
        </w:rPr>
        <w:t>wcV</w:t>
      </w:r>
      <w:proofErr w:type="spellEnd"/>
      <w:r w:rsidR="00736F71">
        <w:rPr>
          <w:rFonts w:ascii="SutonnyMJ" w:hAnsi="SutonnyMJ"/>
        </w:rPr>
        <w:t>)</w:t>
      </w:r>
    </w:p>
    <w:p w:rsidR="001879BF" w:rsidRPr="009A120D" w:rsidRDefault="001879BF" w:rsidP="00CD542B">
      <w:pPr>
        <w:rPr>
          <w:sz w:val="8"/>
          <w:szCs w:val="10"/>
        </w:rPr>
      </w:pPr>
    </w:p>
    <w:tbl>
      <w:tblPr>
        <w:tblW w:w="5466" w:type="pct"/>
        <w:jc w:val="center"/>
        <w:tblLook w:val="0000" w:firstRow="0" w:lastRow="0" w:firstColumn="0" w:lastColumn="0" w:noHBand="0" w:noVBand="0"/>
      </w:tblPr>
      <w:tblGrid>
        <w:gridCol w:w="1664"/>
        <w:gridCol w:w="495"/>
        <w:gridCol w:w="2398"/>
        <w:gridCol w:w="2204"/>
        <w:gridCol w:w="3342"/>
      </w:tblGrid>
      <w:tr w:rsidR="00074F31" w:rsidRPr="00D6155E" w:rsidTr="00B97E75">
        <w:trPr>
          <w:trHeight w:hRule="exact" w:val="281"/>
          <w:jc w:val="center"/>
        </w:trPr>
        <w:tc>
          <w:tcPr>
            <w:tcW w:w="5000" w:type="pct"/>
            <w:gridSpan w:val="5"/>
            <w:shd w:val="clear" w:color="auto" w:fill="808080"/>
            <w:vAlign w:val="center"/>
          </w:tcPr>
          <w:p w:rsidR="00074F31" w:rsidRPr="00D6155E" w:rsidRDefault="00074F31" w:rsidP="00B97E75">
            <w:pPr>
              <w:pStyle w:val="Heading3"/>
            </w:pPr>
            <w:r>
              <w:t>Student Registration Information</w:t>
            </w:r>
          </w:p>
        </w:tc>
      </w:tr>
      <w:tr w:rsidR="00583C56" w:rsidRPr="00FC0E90" w:rsidTr="00B45AB9">
        <w:trPr>
          <w:trHeight w:val="422"/>
          <w:jc w:val="center"/>
        </w:trPr>
        <w:tc>
          <w:tcPr>
            <w:tcW w:w="1068" w:type="pct"/>
            <w:gridSpan w:val="2"/>
            <w:vAlign w:val="bottom"/>
          </w:tcPr>
          <w:p w:rsidR="00583C56" w:rsidRPr="00FC0E90" w:rsidRDefault="00583C56" w:rsidP="00B97E75">
            <w:pPr>
              <w:pStyle w:val="BodyText"/>
              <w:rPr>
                <w:i/>
                <w:sz w:val="16"/>
              </w:rPr>
            </w:pPr>
            <w:r w:rsidRPr="00E60F56">
              <w:rPr>
                <w:b/>
                <w:i/>
                <w:sz w:val="16"/>
              </w:rPr>
              <w:t>Program/Course Title</w:t>
            </w:r>
          </w:p>
        </w:tc>
        <w:tc>
          <w:tcPr>
            <w:tcW w:w="1186" w:type="pct"/>
            <w:tcBorders>
              <w:bottom w:val="single" w:sz="4" w:space="0" w:color="auto"/>
            </w:tcBorders>
            <w:vAlign w:val="bottom"/>
          </w:tcPr>
          <w:p w:rsidR="00583C56" w:rsidRPr="00FC0E90" w:rsidRDefault="00583C56" w:rsidP="00B97E75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91" w:type="pct"/>
            <w:vAlign w:val="bottom"/>
          </w:tcPr>
          <w:p w:rsidR="00583C56" w:rsidRPr="00FC0E90" w:rsidRDefault="00583C56" w:rsidP="00736754">
            <w:pPr>
              <w:pStyle w:val="FieldText"/>
              <w:jc w:val="right"/>
              <w:rPr>
                <w:b w:val="0"/>
                <w:i/>
                <w:sz w:val="16"/>
              </w:rPr>
            </w:pPr>
            <w:r>
              <w:rPr>
                <w:b w:val="0"/>
                <w:i/>
                <w:sz w:val="16"/>
              </w:rPr>
              <w:t>Length of Program/Course</w:t>
            </w:r>
          </w:p>
        </w:tc>
        <w:tc>
          <w:tcPr>
            <w:tcW w:w="1655" w:type="pct"/>
            <w:tcBorders>
              <w:bottom w:val="single" w:sz="4" w:space="0" w:color="auto"/>
            </w:tcBorders>
            <w:vAlign w:val="bottom"/>
          </w:tcPr>
          <w:p w:rsidR="00583C56" w:rsidRPr="00FC0E90" w:rsidRDefault="00583C56" w:rsidP="00B97E75">
            <w:pPr>
              <w:pStyle w:val="FieldText"/>
              <w:rPr>
                <w:i/>
                <w:sz w:val="16"/>
              </w:rPr>
            </w:pPr>
          </w:p>
        </w:tc>
      </w:tr>
      <w:tr w:rsidR="00583C56" w:rsidRPr="00FC0E90" w:rsidTr="00B45AB9">
        <w:trPr>
          <w:trHeight w:val="360"/>
          <w:jc w:val="center"/>
        </w:trPr>
        <w:tc>
          <w:tcPr>
            <w:tcW w:w="823" w:type="pct"/>
            <w:vAlign w:val="bottom"/>
          </w:tcPr>
          <w:p w:rsidR="00583C56" w:rsidRPr="00FC0E90" w:rsidRDefault="00583C56" w:rsidP="00B97E75">
            <w:pPr>
              <w:pStyle w:val="BodyText"/>
              <w:rPr>
                <w:i/>
                <w:sz w:val="16"/>
              </w:rPr>
            </w:pPr>
            <w:r>
              <w:rPr>
                <w:i/>
                <w:sz w:val="16"/>
              </w:rPr>
              <w:t>Session</w:t>
            </w:r>
          </w:p>
        </w:tc>
        <w:tc>
          <w:tcPr>
            <w:tcW w:w="1432" w:type="pct"/>
            <w:gridSpan w:val="2"/>
            <w:vAlign w:val="bottom"/>
          </w:tcPr>
          <w:p w:rsidR="00583C56" w:rsidRPr="00FC0E90" w:rsidRDefault="00B85F32" w:rsidP="00B97E75">
            <w:pPr>
              <w:pStyle w:val="FieldText"/>
              <w:rPr>
                <w:i/>
                <w:sz w:val="16"/>
              </w:rPr>
            </w:pPr>
            <w:r>
              <w:rPr>
                <w:i/>
                <w:noProof/>
                <w:sz w:val="16"/>
              </w:rPr>
              <w:pict>
                <v:group id="Group 604" o:spid="_x0000_s1471" style="position:absolute;margin-left:-2.95pt;margin-top:7.8pt;width:116.25pt;height:31.8pt;z-index:251649536;mso-position-horizontal-relative:text;mso-position-vertical-relative:text;mso-width-relative:margin;mso-height-relative:margin" coordsize="14766,4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">
                  <v:group id="Group 593" o:spid="_x0000_s1472" style="position:absolute;top:91;width:6445;height:3855" coordsize="6450,3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<v:group id="Group 20" o:spid="_x0000_s1473" style="position:absolute;width:6450;height:2161" coordsize="6453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  <v:group id="Group 584" o:spid="_x0000_s1474" style="position:absolute;width:3225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    <v:shape id="Text Box 585" o:spid="_x0000_s1475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DisIA&#10;AADcAAAADwAAAGRycy9kb3ducmV2LnhtbESPQWsCMRSE74X+h/AK3mq2BWW7GqUtKgVPtaXnx+aZ&#10;BDcvS5Ku679vBKHHYWa+YZbr0XdioJhcYAVP0woEcRu0Y6Pg+2v7WINIGVljF5gUXCjBenV/t8RG&#10;hzN/0nDIRhQIpwYV2Jz7RsrUWvKYpqEnLt4xRI+5yGikjngucN/J56qaS4+Oy4LFnt4ttafDr1ew&#10;eTMvpq0x2k2tnRvGn+Pe7JSaPIyvCxCZxvwfvrU/tIJZPYPrmXI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IOKwgAAANwAAAAPAAAAAAAAAAAAAAAAAJgCAABkcnMvZG93&#10;bnJldi54bWxQSwUGAAAAAAQABAD1AAAAhwMAAAAA&#10;" strokeweight=".5pt">
                          <v:textbox style="mso-next-textbox:#Text Box 585">
                            <w:txbxContent>
                              <w:p w:rsidR="00583C56" w:rsidRDefault="00583C56" w:rsidP="00074F3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Text Box 586" o:spid="_x0000_s1476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d/cIA&#10;AADcAAAADwAAAGRycy9kb3ducmV2LnhtbESPQWsCMRSE70L/Q3gFb5qtUNmuRmmLLUJPtaXnx+aZ&#10;BDcvSxLX9d83QqHHYWa+Ydbb0XdioJhcYAUP8woEcRu0Y6Pg++ttVoNIGVljF5gUXCnBdnM3WWOj&#10;w4U/aThkIwqEU4MKbM59I2VqLXlM89ATF+8YosdcZDRSR7wUuO/koqqW0qPjsmCxp1dL7elw9gp2&#10;L+bJtDVGu6u1c8P4c/ww70pN78fnFYhMY/4P/7X3WsFjvYTbmX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h39wgAAANwAAAAPAAAAAAAAAAAAAAAAAJgCAABkcnMvZG93&#10;bnJldi54bWxQSwUGAAAAAAQABAD1AAAAhwMAAAAA&#10;" strokeweight=".5pt">
                          <v:textbox style="mso-next-textbox:#Text Box 586">
                            <w:txbxContent>
                              <w:p w:rsidR="00583C56" w:rsidRDefault="00583C56" w:rsidP="00074F3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</v:group>
                      <v:group id="Group 587" o:spid="_x0000_s1477" style="position:absolute;left:3227;width:3226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    <v:shape id="Text Box 588" o:spid="_x0000_s1478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sFL8A&#10;AADcAAAADwAAAGRycy9kb3ducmV2LnhtbERPTWsCMRC9F/ofwhR6q9kKlu3WKFVUCp60pedhMyah&#10;m8mSxHX7781B8Ph43/Pl6DsxUEwusILXSQWCuA3asVHw8719qUGkjKyxC0wK/inBcvH4MMdGhwsf&#10;aDhmI0oIpwYV2Jz7RsrUWvKYJqEnLtwpRI+5wGikjngp4b6T06p6kx4dlwaLPa0ttX/Hs1ewWZl3&#10;09YY7abWzg3j72lvdko9P42fHyAyjfkuvrm/tIJZXdaWM+UIyMU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LSwUvwAAANwAAAAPAAAAAAAAAAAAAAAAAJgCAABkcnMvZG93bnJl&#10;di54bWxQSwUGAAAAAAQABAD1AAAAhAMAAAAA&#10;" strokeweight=".5pt">
                          <v:textbox style="mso-next-textbox:#Text Box 588">
                            <w:txbxContent>
                              <w:p w:rsidR="00583C56" w:rsidRDefault="00583C56" w:rsidP="00074F3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Text Box 589" o:spid="_x0000_s1479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Jj8IA&#10;AADcAAAADwAAAGRycy9kb3ducmV2LnhtbESPQWsCMRSE74X+h/AKvdVshZZ1axQrKoWeqtLzY/NM&#10;gpuXJYnr+u+bQqHHYWa+YebL0XdioJhcYAXPkwoEcRu0Y6PgeNg+1SBSRtbYBSYFN0qwXNzfzbHR&#10;4cpfNOyzEQXCqUEFNue+kTK1ljymSeiJi3cK0WMuMhqpI14L3HdyWlWv0qPjsmCxp7Wl9ry/eAWb&#10;dzMzbY3Rbmrt3DB+nz7NTqnHh3H1BiLTmP/Df+0PreClnsHvmXIE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YmPwgAAANwAAAAPAAAAAAAAAAAAAAAAAJgCAABkcnMvZG93&#10;bnJldi54bWxQSwUGAAAAAAQABAD1AAAAhwMAAAAA&#10;" strokeweight=".5pt">
                          <v:textbox style="mso-next-textbox:#Text Box 589">
                            <w:txbxContent>
                              <w:p w:rsidR="00583C56" w:rsidRDefault="00583C56" w:rsidP="00074F3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_x0000_s1480" type="#_x0000_t202" style="position:absolute;left:915;top:1918;width:4906;height:1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wi8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Fxxy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+wi8MAAADcAAAADwAAAAAAAAAAAAAAAACYAgAAZHJzL2Rv&#10;d25yZXYueG1sUEsFBgAAAAAEAAQA9QAAAIgDAAAAAA==&#10;" filled="f" stroked="f">
                      <v:textbox style="mso-next-textbox:#_x0000_s1480;mso-fit-shape-to-text:t">
                        <w:txbxContent>
                          <w:p w:rsidR="00583C56" w:rsidRPr="00395CE4" w:rsidRDefault="00583C56" w:rsidP="00074F3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(Year)</w:t>
                            </w:r>
                          </w:p>
                        </w:txbxContent>
                      </v:textbox>
                    </v:shape>
                  </v:group>
                  <v:group id="Group 594" o:spid="_x0000_s1481" style="position:absolute;left:8321;top:182;width:6445;height:3861" coordsize="6450,3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  <v:group id="Group 20" o:spid="_x0000_s1482" style="position:absolute;width:6450;height:2161" coordsize="6453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  <v:group id="Group 596" o:spid="_x0000_s1483" style="position:absolute;width:3225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      <v:shape id="Text Box 597" o:spid="_x0000_s1484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uu8MA&#10;AADcAAAADwAAAGRycy9kb3ducmV2LnhtbESPQUsDMRSE74L/ITzBm81asN2uTYuWWgo9tYrnx+Y1&#10;CW5eliRu139vCoLHYWa+YZbr0XdioJhcYAWPkwoEcRu0Y6Pg4/3toQaRMrLGLjAp+KEE69XtzRIb&#10;HS58pOGUjSgQTg0qsDn3jZSpteQxTUJPXLxziB5zkdFIHfFS4L6T06qaSY+Oy4LFnjaW2q/Tt1ew&#10;fTUL09YY7bbWzg3j5/lgdkrd340vzyAyjfk//NfeawVPizl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suu8MAAADcAAAADwAAAAAAAAAAAAAAAACYAgAAZHJzL2Rv&#10;d25yZXYueG1sUEsFBgAAAAAEAAQA9QAAAIgDAAAAAA==&#10;" strokeweight=".5pt">
                          <v:textbox style="mso-next-textbox:#Text Box 597">
                            <w:txbxContent>
                              <w:p w:rsidR="00583C56" w:rsidRDefault="00583C56" w:rsidP="00074F3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Text Box 598" o:spid="_x0000_s1485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6ycAA&#10;AADcAAAADwAAAGRycy9kb3ducmV2LnhtbERPy2oCMRTdF/oP4Ra6qxkLLeNoFFtsKbjygevL5JoE&#10;JzdDko7Tv28WgsvDeS9Wo+/EQDG5wAqmkwoEcRu0Y6PgePh6qUGkjKyxC0wK/ijBavn4sMBGhyvv&#10;aNhnI0oIpwYV2Jz7RsrUWvKYJqEnLtw5RI+5wGikjngt4b6Tr1X1Lj06Lg0We/q01F72v17B5sPM&#10;TFtjtJtaOzeMp/PWfCv1/DSu5yAyjfkuvrl/tIK3WVlbzp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S6ycAAAADcAAAADwAAAAAAAAAAAAAAAACYAgAAZHJzL2Rvd25y&#10;ZXYueG1sUEsFBgAAAAAEAAQA9QAAAIUDAAAAAA==&#10;" strokeweight=".5pt">
                          <v:textbox style="mso-next-textbox:#Text Box 598">
                            <w:txbxContent>
                              <w:p w:rsidR="00583C56" w:rsidRDefault="00583C56" w:rsidP="00074F3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</v:group>
                      <v:group id="Group 599" o:spid="_x0000_s1486" style="position:absolute;left:3227;width:3226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      <v:shape id="Text Box 600" o:spid="_x0000_s1487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1CNL8A&#10;AADcAAAADwAAAGRycy9kb3ducmV2LnhtbERPTWsCMRC9F/wPYQRvNasH2W6NUsVKwVNVeh42YxK6&#10;mSxJum7/fXMoeHy87/V29J0YKCYXWMFiXoEgboN2bBRcL+/PNYiUkTV2gUnBLyXYbiZPa2x0uPMn&#10;DedsRAnh1KACm3PfSJlaSx7TPPTEhbuF6DEXGI3UEe8l3HdyWVUr6dFxabDY095S+33+8QoOO/Ni&#10;2hqjPdTauWH8up3MUanZdHx7BZFpzA/xv/tDK1hVZX45U46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rUI0vwAAANwAAAAPAAAAAAAAAAAAAAAAAJgCAABkcnMvZG93bnJl&#10;di54bWxQSwUGAAAAAAQABAD1AAAAhAMAAAAA&#10;" strokeweight=".5pt">
                          <v:textbox style="mso-next-textbox:#Text Box 600">
                            <w:txbxContent>
                              <w:p w:rsidR="00583C56" w:rsidRDefault="00583C56" w:rsidP="00074F3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Text Box 601" o:spid="_x0000_s1488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nr8IA&#10;AADcAAAADwAAAGRycy9kb3ducmV2LnhtbESPQWsCMRSE70L/Q3gFb5rVg2y3RrHFFqGn2tLzY/NM&#10;gpuXJYnr+u9NodDjMDPfMOvt6DsxUEwusILFvAJB3Abt2Cj4/nqb1SBSRtbYBSYFN0qw3TxM1tjo&#10;cOVPGo7ZiALh1KACm3PfSJlaSx7TPPTExTuF6DEXGY3UEa8F7ju5rKqV9Oi4LFjs6dVSez5evIL9&#10;i3kybY3R7mvt3DD+nD7Mu1LTx3H3DCLTmP/Df+2DVrCqFvB7phw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eevwgAAANwAAAAPAAAAAAAAAAAAAAAAAJgCAABkcnMvZG93&#10;bnJldi54bWxQSwUGAAAAAAQABAD1AAAAhwMAAAAA&#10;" strokeweight=".5pt">
                          <v:textbox style="mso-next-textbox:#Text Box 601">
                            <w:txbxContent>
                              <w:p w:rsidR="00583C56" w:rsidRDefault="00583C56" w:rsidP="00074F3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_x0000_s1489" type="#_x0000_t202" style="position:absolute;left:915;top:1921;width:4906;height:1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EcM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aB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ERwwgAAANwAAAAPAAAAAAAAAAAAAAAAAJgCAABkcnMvZG93&#10;bnJldi54bWxQSwUGAAAAAAQABAD1AAAAhwMAAAAA&#10;" filled="f" stroked="f">
                      <v:textbox style="mso-next-textbox:#_x0000_s1489;mso-fit-shape-to-text:t">
                        <w:txbxContent>
                          <w:p w:rsidR="00583C56" w:rsidRPr="00395CE4" w:rsidRDefault="00583C56" w:rsidP="00074F3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(Year)</w:t>
                            </w:r>
                          </w:p>
                        </w:txbxContent>
                      </v:textbox>
                    </v:shape>
                  </v:group>
                  <v:shape id="_x0000_s1490" type="#_x0000_t202" style="position:absolute;left:6035;width:2603;height:28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 filled="f" stroked="f">
                    <v:textbox style="mso-next-textbox:#_x0000_s1490">
                      <w:txbxContent>
                        <w:p w:rsidR="00583C56" w:rsidRPr="00EE71E4" w:rsidRDefault="00583C56" w:rsidP="00074F31">
                          <w:pPr>
                            <w:rPr>
                              <w:b/>
                            </w:rPr>
                          </w:pPr>
                          <w:r w:rsidRPr="00EE71E4">
                            <w:rPr>
                              <w:b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091" w:type="pct"/>
            <w:vAlign w:val="bottom"/>
          </w:tcPr>
          <w:p w:rsidR="00583C56" w:rsidRPr="00E60F56" w:rsidRDefault="00BF695B" w:rsidP="00B97E75">
            <w:pPr>
              <w:pStyle w:val="FieldText"/>
              <w:jc w:val="right"/>
              <w:rPr>
                <w:b w:val="0"/>
                <w:i/>
                <w:sz w:val="16"/>
              </w:rPr>
            </w:pPr>
            <w:r>
              <w:rPr>
                <w:i/>
                <w:sz w:val="16"/>
              </w:rPr>
              <w:t>Date of Admission</w:t>
            </w:r>
          </w:p>
        </w:tc>
        <w:tc>
          <w:tcPr>
            <w:tcW w:w="1655" w:type="pct"/>
            <w:tcBorders>
              <w:bottom w:val="single" w:sz="4" w:space="0" w:color="auto"/>
            </w:tcBorders>
            <w:vAlign w:val="bottom"/>
          </w:tcPr>
          <w:p w:rsidR="00583C56" w:rsidRPr="00FC0E90" w:rsidRDefault="00583C56" w:rsidP="00B97E75">
            <w:pPr>
              <w:pStyle w:val="FieldText"/>
              <w:rPr>
                <w:i/>
                <w:sz w:val="16"/>
              </w:rPr>
            </w:pPr>
          </w:p>
        </w:tc>
      </w:tr>
      <w:tr w:rsidR="00583C56" w:rsidTr="00B45AB9">
        <w:trPr>
          <w:trHeight w:val="260"/>
          <w:jc w:val="center"/>
        </w:trPr>
        <w:tc>
          <w:tcPr>
            <w:tcW w:w="823" w:type="pct"/>
            <w:vAlign w:val="bottom"/>
          </w:tcPr>
          <w:p w:rsidR="00583C56" w:rsidRPr="00FC0E90" w:rsidRDefault="00583C56" w:rsidP="00B97E75">
            <w:pPr>
              <w:pStyle w:val="BodyText"/>
              <w:rPr>
                <w:i/>
                <w:sz w:val="16"/>
              </w:rPr>
            </w:pPr>
          </w:p>
        </w:tc>
        <w:tc>
          <w:tcPr>
            <w:tcW w:w="1432" w:type="pct"/>
            <w:gridSpan w:val="2"/>
            <w:vAlign w:val="bottom"/>
          </w:tcPr>
          <w:p w:rsidR="00583C56" w:rsidRPr="00FC0E90" w:rsidRDefault="00583C56" w:rsidP="00B97E75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91" w:type="pct"/>
            <w:vAlign w:val="bottom"/>
          </w:tcPr>
          <w:p w:rsidR="00583C56" w:rsidRPr="00FC0E90" w:rsidRDefault="00583C56" w:rsidP="00B97E75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</w:tc>
        <w:tc>
          <w:tcPr>
            <w:tcW w:w="1655" w:type="pct"/>
            <w:tcBorders>
              <w:top w:val="single" w:sz="4" w:space="0" w:color="auto"/>
            </w:tcBorders>
            <w:vAlign w:val="bottom"/>
          </w:tcPr>
          <w:p w:rsidR="00583C56" w:rsidRDefault="00583C56" w:rsidP="00B97E75">
            <w:pPr>
              <w:pStyle w:val="FieldText"/>
              <w:rPr>
                <w:i/>
                <w:noProof/>
                <w:sz w:val="16"/>
              </w:rPr>
            </w:pPr>
          </w:p>
        </w:tc>
      </w:tr>
      <w:tr w:rsidR="00583C56" w:rsidTr="00B45AB9">
        <w:trPr>
          <w:trHeight w:val="422"/>
          <w:jc w:val="center"/>
        </w:trPr>
        <w:tc>
          <w:tcPr>
            <w:tcW w:w="823" w:type="pct"/>
            <w:vAlign w:val="bottom"/>
          </w:tcPr>
          <w:p w:rsidR="00583C56" w:rsidRPr="00FC0E90" w:rsidRDefault="00583C56" w:rsidP="00B97E75">
            <w:pPr>
              <w:pStyle w:val="BodyText"/>
              <w:rPr>
                <w:i/>
                <w:sz w:val="16"/>
              </w:rPr>
            </w:pPr>
            <w:r>
              <w:rPr>
                <w:i/>
                <w:sz w:val="16"/>
              </w:rPr>
              <w:t>Name</w:t>
            </w:r>
            <w:r w:rsidRPr="002B792F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of </w:t>
            </w:r>
            <w:r w:rsidRPr="002B792F">
              <w:rPr>
                <w:i/>
                <w:sz w:val="16"/>
              </w:rPr>
              <w:t>Institut</w:t>
            </w:r>
            <w:r>
              <w:rPr>
                <w:i/>
                <w:sz w:val="16"/>
              </w:rPr>
              <w:t>ion /College/ University</w:t>
            </w:r>
          </w:p>
        </w:tc>
        <w:tc>
          <w:tcPr>
            <w:tcW w:w="1432" w:type="pct"/>
            <w:gridSpan w:val="2"/>
            <w:vAlign w:val="bottom"/>
          </w:tcPr>
          <w:p w:rsidR="00583C56" w:rsidRPr="00FC0E90" w:rsidRDefault="00583C56" w:rsidP="00B97E75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91" w:type="pct"/>
            <w:tcBorders>
              <w:left w:val="nil"/>
            </w:tcBorders>
            <w:vAlign w:val="bottom"/>
          </w:tcPr>
          <w:p w:rsidR="00583C56" w:rsidRPr="00FC0E90" w:rsidRDefault="00583C56" w:rsidP="00B97E75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</w:tc>
        <w:tc>
          <w:tcPr>
            <w:tcW w:w="1655" w:type="pct"/>
            <w:vAlign w:val="bottom"/>
          </w:tcPr>
          <w:p w:rsidR="00583C56" w:rsidRDefault="00583C56" w:rsidP="00B97E75">
            <w:pPr>
              <w:pStyle w:val="FieldText"/>
              <w:rPr>
                <w:i/>
                <w:noProof/>
                <w:sz w:val="16"/>
              </w:rPr>
            </w:pPr>
          </w:p>
        </w:tc>
      </w:tr>
      <w:tr w:rsidR="00583C56" w:rsidTr="00B45AB9">
        <w:trPr>
          <w:trHeight w:val="287"/>
          <w:jc w:val="center"/>
        </w:trPr>
        <w:tc>
          <w:tcPr>
            <w:tcW w:w="823" w:type="pct"/>
            <w:tcBorders>
              <w:top w:val="single" w:sz="4" w:space="0" w:color="auto"/>
            </w:tcBorders>
            <w:vAlign w:val="bottom"/>
          </w:tcPr>
          <w:p w:rsidR="00583C56" w:rsidRPr="00FC0E90" w:rsidRDefault="00583C56" w:rsidP="00B97E75">
            <w:pPr>
              <w:pStyle w:val="BodyText"/>
              <w:rPr>
                <w:i/>
                <w:sz w:val="16"/>
              </w:rPr>
            </w:pPr>
          </w:p>
        </w:tc>
        <w:tc>
          <w:tcPr>
            <w:tcW w:w="1432" w:type="pct"/>
            <w:gridSpan w:val="2"/>
            <w:tcBorders>
              <w:top w:val="single" w:sz="4" w:space="0" w:color="auto"/>
            </w:tcBorders>
            <w:vAlign w:val="bottom"/>
          </w:tcPr>
          <w:p w:rsidR="00583C56" w:rsidRPr="00FC0E90" w:rsidRDefault="00583C56" w:rsidP="00B97E75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91" w:type="pct"/>
            <w:tcBorders>
              <w:top w:val="single" w:sz="4" w:space="0" w:color="auto"/>
            </w:tcBorders>
            <w:vAlign w:val="bottom"/>
          </w:tcPr>
          <w:p w:rsidR="00583C56" w:rsidRPr="00FC0E90" w:rsidRDefault="00583C56" w:rsidP="00B97E75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</w:tc>
        <w:tc>
          <w:tcPr>
            <w:tcW w:w="1655" w:type="pct"/>
            <w:tcBorders>
              <w:top w:val="single" w:sz="4" w:space="0" w:color="auto"/>
            </w:tcBorders>
            <w:vAlign w:val="bottom"/>
          </w:tcPr>
          <w:p w:rsidR="00583C56" w:rsidRDefault="00583C56" w:rsidP="00B97E75">
            <w:pPr>
              <w:pStyle w:val="FieldText"/>
              <w:rPr>
                <w:i/>
                <w:noProof/>
                <w:sz w:val="16"/>
              </w:rPr>
            </w:pPr>
          </w:p>
        </w:tc>
      </w:tr>
      <w:tr w:rsidR="00BF695B" w:rsidTr="00B45AB9">
        <w:trPr>
          <w:trHeight w:val="360"/>
          <w:jc w:val="center"/>
        </w:trPr>
        <w:tc>
          <w:tcPr>
            <w:tcW w:w="823" w:type="pct"/>
            <w:vAlign w:val="bottom"/>
          </w:tcPr>
          <w:p w:rsidR="00BF695B" w:rsidRPr="00FC0E90" w:rsidRDefault="00B85F32" w:rsidP="00736754">
            <w:pPr>
              <w:pStyle w:val="FieldText"/>
              <w:jc w:val="right"/>
              <w:rPr>
                <w:b w:val="0"/>
                <w:i/>
                <w:sz w:val="16"/>
              </w:rPr>
            </w:pPr>
            <w:r>
              <w:rPr>
                <w:i/>
                <w:noProof/>
                <w:sz w:val="16"/>
              </w:rPr>
              <w:pict>
                <v:group id="_x0000_s1580" style="position:absolute;left:0;text-align:left;margin-left:71.25pt;margin-top:2.35pt;width:119.15pt;height:30.95pt;z-index:251650560;mso-position-horizontal-relative:text;mso-position-vertical-relative:text;mso-width-relative:margin;mso-height-relative:margin" coordsize="15134,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">
                  <v:group id="Group 541" o:spid="_x0000_s1581" style="position:absolute;left:307;top:76;width:3226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<v:shape id="Text Box 1" o:spid="_x0000_s1582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hZMMA&#10;AADcAAAADwAAAGRycy9kb3ducmV2LnhtbESPQUsDMRSE74L/ITzBm81aalnXpkWlSqGnVvH82Lwm&#10;wc3LkqTb7b9vCoLHYWa+YRar0XdioJhcYAWPkwoEcRu0Y6Pg++vjoQaRMrLGLjApOFOC1fL2ZoGN&#10;Dife0bDPRhQIpwYV2Jz7RsrUWvKYJqEnLt4hRI+5yGikjngqcN/JaVXNpUfHZcFiT++W2t/90StY&#10;v5ln09YY7brWzg3jz2FrPpW6vxtfX0BkGvN/+K+90QqeZl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yhZMMAAADcAAAADwAAAAAAAAAAAAAAAACYAgAAZHJzL2Rv&#10;d25yZXYueG1sUEsFBgAAAAAEAAQA9QAAAIgDAAAAAA==&#10;" strokeweight=".5pt">
                      <v:textbox>
                        <w:txbxContent>
                          <w:p w:rsidR="00BF695B" w:rsidRDefault="00BF695B" w:rsidP="00074F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_x0000_s1583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E/8MA&#10;AADcAAAADwAAAGRycy9kb3ducmV2LnhtbESPQUsDMRSE74L/ITyhN5vVVlnXpkVLK0JPVvH82Lwm&#10;wc3LkqTb7b9vBMHjMDPfMIvV6DsxUEwusIK7aQWCuA3asVHw9bm9rUGkjKyxC0wKzpRgtby+WmCj&#10;w4k/aNhnIwqEU4MKbM59I2VqLXlM09ATF+8QosdcZDRSRzwVuO/kfVU9So+Oy4LFntaW2p/90SvY&#10;vJon09YY7abWzg3j92Fn3pSa3IwvzyAyjfk//Nd+1woe5jP4PVOO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AE/8MAAADcAAAADwAAAAAAAAAAAAAAAACYAgAAZHJzL2Rv&#10;d25yZXYueG1sUEsFBgAAAAAEAAQA9QAAAIgDAAAAAA==&#10;" strokeweight=".5pt">
                      <v:textbox style="mso-next-textbox:#_x0000_s1583">
                        <w:txbxContent>
                          <w:p w:rsidR="00BF695B" w:rsidRDefault="00BF695B" w:rsidP="00074F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group id="Group 11" o:spid="_x0000_s1584" style="position:absolute;left:4303;width:3225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<v:shape id="Text Box 12" o:spid="_x0000_s1585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5EMMA&#10;AADcAAAADwAAAGRycy9kb3ducmV2LnhtbESPQUsDMRSE74L/ITzBm81arKxr02KlLYKnVvH82Lwm&#10;wc3LksTt9t83QqHHYWa+YebL0XdioJhcYAWPkwoEcRu0Y6Pg+2vzUINIGVljF5gUnCjBcnF7M8dG&#10;hyPvaNhnIwqEU4MKbM59I2VqLXlMk9ATF+8QosdcZDRSRzwWuO/ktKqepUfHZcFiT++W2t/9n1ew&#10;XpkX09YY7brWzg3jz+HTbJW6vxvfXkFkGvM1fGl/aAWzpxn8nylHQC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U5EMMAAADcAAAADwAAAAAAAAAAAAAAAACYAgAAZHJzL2Rv&#10;d25yZXYueG1sUEsFBgAAAAAEAAQA9QAAAIgDAAAAAA==&#10;" strokeweight=".5pt">
                      <v:textbox>
                        <w:txbxContent>
                          <w:p w:rsidR="00BF695B" w:rsidRDefault="00BF695B" w:rsidP="00074F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Text Box 13" o:spid="_x0000_s1586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nZ8MA&#10;AADcAAAADwAAAGRycy9kb3ducmV2LnhtbESPQUsDMRSE74L/ITzBm80qtqxr06KllYKnVvH82Lwm&#10;wc3LkqTb7b83hYLHYWa+YebL0XdioJhcYAWPkwoEcRu0Y6Pg+2vzUINIGVljF5gUnCnBcnF7M8dG&#10;hxPvaNhnIwqEU4MKbM59I2VqLXlMk9ATF+8QosdcZDRSRzwVuO/kU1XNpEfHZcFiTytL7e/+6BWs&#10;382LaWuMdl1r54bx5/BpPpS6vxvfXkFkGvN/+NreagXT5xlczp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enZ8MAAADcAAAADwAAAAAAAAAAAAAAAACYAgAAZHJzL2Rv&#10;d25yZXYueG1sUEsFBgAAAAAEAAQA9QAAAIgDAAAAAA==&#10;" strokeweight=".5pt">
                      <v:textbox>
                        <w:txbxContent>
                          <w:p w:rsidR="00BF695B" w:rsidRDefault="00BF695B" w:rsidP="00074F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group id="Group 20" o:spid="_x0000_s1587" style="position:absolute;left:8682;width:6452;height:2216" coordsize="6453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<v:group id="Group 548" o:spid="_x0000_s1588" style="position:absolute;width:3225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  <v:shape id="Text Box 549" o:spid="_x0000_s1589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zFcMA&#10;AADcAAAADwAAAGRycy9kb3ducmV2LnhtbESPQUsDMRSE74L/ITzBm81abNmuTYuWWgo9tYrnx+Y1&#10;CW5eliRu139vCoLHYWa+YZbr0XdioJhcYAWPkwoEcRu0Y6Pg4/3toQaRMrLGLjAp+KEE69XtzRIb&#10;HS58pOGUjSgQTg0qsDn3jZSpteQxTUJPXLxziB5zkdFIHfFS4L6T06qaS4+Oy4LFnjaW2q/Tt1ew&#10;fTUL09YY7bbWzg3j5/lgdkrd340vzyAyjfk//NfeawWzpwV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gzFcMAAADcAAAADwAAAAAAAAAAAAAAAACYAgAAZHJzL2Rv&#10;d25yZXYueG1sUEsFBgAAAAAEAAQA9QAAAIgDAAAAAA==&#10;" strokeweight=".5pt">
                        <v:textbox style="mso-next-textbox:#Text Box 549">
                          <w:txbxContent>
                            <w:p w:rsidR="00BF695B" w:rsidRDefault="00BF695B" w:rsidP="00074F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550" o:spid="_x0000_s1590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MVcAA&#10;AADcAAAADwAAAGRycy9kb3ducmV2LnhtbERPy2oCMRTdF/oP4Ra6q5kWLONoFFtsKbjygevL5JoE&#10;JzdDko7Tv28WgsvDeS9Wo+/EQDG5wApeJxUI4jZox0bB8fD1UoNIGVljF5gU/FGC1fLxYYGNDlfe&#10;0bDPRpQQTg0qsDn3jZSpteQxTUJPXLhziB5zgdFIHfFawn0n36rqXXp0XBos9vRpqb3sf72CzYeZ&#10;mbbGaDe1dm4YT+et+Vbq+Wlcz0FkGvNdfHP/aAXTaZlfzp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sMVcAAAADcAAAADwAAAAAAAAAAAAAAAACYAgAAZHJzL2Rvd25y&#10;ZXYueG1sUEsFBgAAAAAEAAQA9QAAAIUDAAAAAA==&#10;" strokeweight=".5pt">
                        <v:textbox style="mso-next-textbox:#Text Box 550">
                          <w:txbxContent>
                            <w:p w:rsidR="00BF695B" w:rsidRDefault="00BF695B" w:rsidP="00074F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  <v:group id="Group 551" o:spid="_x0000_s1591" style="position:absolute;left:3227;width:3226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  <v:shape id="Text Box 552" o:spid="_x0000_s1592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3ucMA&#10;AADcAAAADwAAAGRycy9kb3ducmV2LnhtbESPQWsCMRSE74X+h/AKvdVsBWW7GsUWWwqeqsXzY/NM&#10;gpuXJUnX7b9vBKHHYWa+YZbr0XdioJhcYAXPkwoEcRu0Y6Pg+/D+VINIGVljF5gU/FKC9er+bomN&#10;Dhf+omGfjSgQTg0qsDn3jZSpteQxTUJPXLxTiB5zkdFIHfFS4L6T06qaS4+Oy4LFnt4stef9j1ew&#10;fTUvpq0x2m2tnRvG42lnPpR6fBg3CxCZxvwfvrU/tYLZbArXM+U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U3ucMAAADcAAAADwAAAAAAAAAAAAAAAACYAgAAZHJzL2Rv&#10;d25yZXYueG1sUEsFBgAAAAAEAAQA9QAAAIgDAAAAAA==&#10;" strokeweight=".5pt">
                        <v:textbox style="mso-next-textbox:#Text Box 552">
                          <w:txbxContent>
                            <w:p w:rsidR="00BF695B" w:rsidRDefault="00BF695B" w:rsidP="00074F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553" o:spid="_x0000_s1593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mSIsMA&#10;AADcAAAADwAAAGRycy9kb3ducmV2LnhtbESPQUsDMRSE74L/ITzBm81aqaxr02KlLYKnVvH82Lwm&#10;wc3LksTt9t83QqHHYWa+YebL0XdioJhcYAWPkwoEcRu0Y6Pg+2vzUINIGVljF5gUnCjBcnF7M8dG&#10;hyPvaNhnIwqEU4MKbM59I2VqLXlMk9ATF+8QosdcZDRSRzwWuO/ktKqepUfHZcFiT++W2t/9n1ew&#10;XpkX09YY7brWzg3jz+HTbJW6vxvfXkFkGvM1fGl/aAWz2RP8nylHQC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mSIsMAAADcAAAADwAAAAAAAAAAAAAAAACYAgAAZHJzL2Rv&#10;d25yZXYueG1sUEsFBgAAAAAEAAQA9QAAAIgDAAAAAA==&#10;" strokeweight=".5pt">
                        <v:textbox style="mso-next-textbox:#Text Box 553">
                          <w:txbxContent>
                            <w:p w:rsidR="00BF695B" w:rsidRDefault="00BF695B" w:rsidP="00074F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_x0000_s1594" type="#_x0000_t202" style="position:absolute;top:1842;width:4223;height:1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3/sIA&#10;AADcAAAADwAAAGRycy9kb3ducmV2LnhtbESPQWvCQBSE74X+h+UJvdWNYqSkriJVwUMvanp/ZF+z&#10;wezbkH2a+O+7hUKPw8x8w6w2o2/VnfrYBDYwm2agiKtgG64NlJfD6xuoKMgW28Bk4EERNuvnpxUW&#10;Ngx8ovtZapUgHAs04ES6QutYOfIYp6EjTt536D1Kkn2tbY9DgvtWz7NsqT02nBYcdvThqLqeb96A&#10;iN3OHuXex+PX+LkbXFblWBrzMhm376CERvkP/7WP1kCeL+D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zf+wgAAANwAAAAPAAAAAAAAAAAAAAAAAJgCAABkcnMvZG93&#10;bnJldi54bWxQSwUGAAAAAAQABAD1AAAAhwMAAAAA&#10;" filled="f" stroked="f">
                    <v:textbox style="mso-next-textbox:#_x0000_s1594;mso-fit-shape-to-text:t">
                      <w:txbxContent>
                        <w:p w:rsidR="00BF695B" w:rsidRPr="00395CE4" w:rsidRDefault="00BF695B" w:rsidP="00074F3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</w:t>
                          </w:r>
                          <w:r w:rsidRPr="00395CE4">
                            <w:rPr>
                              <w:sz w:val="14"/>
                              <w:szCs w:val="14"/>
                            </w:rPr>
                            <w:t>Day</w:t>
                          </w:r>
                          <w:r>
                            <w:rPr>
                              <w:sz w:val="14"/>
                              <w:szCs w:val="14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595" type="#_x0000_t202" style="position:absolute;left:3302;top:1920;width:5456;height:1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SZcIA&#10;AADc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5JlwgAAANwAAAAPAAAAAAAAAAAAAAAAAJgCAABkcnMvZG93&#10;bnJldi54bWxQSwUGAAAAAAQABAD1AAAAhwMAAAAA&#10;" filled="f" stroked="f">
                    <v:textbox style="mso-next-textbox:#_x0000_s1595;mso-fit-shape-to-text:t">
                      <w:txbxContent>
                        <w:p w:rsidR="00BF695B" w:rsidRPr="00395CE4" w:rsidRDefault="00BF695B" w:rsidP="00074F3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(Month)</w:t>
                          </w:r>
                        </w:p>
                      </w:txbxContent>
                    </v:textbox>
                  </v:shape>
                  <v:shape id="_x0000_s1596" type="#_x0000_t202" style="position:absolute;left:9603;top:1997;width:4908;height:20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0MEsIA&#10;AADcAAAADwAAAGRycy9kb3ducmV2LnhtbESPQWvCQBSE70L/w/IKvelGIVJSVxFrwUMv2nh/ZF+z&#10;wezbkH018d93BcHjMDPfMKvN6Ft1pT42gQ3MZxko4irYhmsD5c/X9B1UFGSLbWAycKMIm/XLZIWF&#10;DQMf6XqSWiUIxwINOJGu0DpWjjzGWeiIk/cbeo+SZF9r2+OQ4L7Viyxbao8NpwWHHe0cVZfTnzcg&#10;YrfzW7n38XAevz8Hl1U5lsa8vY7bD1BCozzDj/bBGsjzJdzPpC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QwSwgAAANwAAAAPAAAAAAAAAAAAAAAAAJgCAABkcnMvZG93&#10;bnJldi54bWxQSwUGAAAAAAQABAD1AAAAhwMAAAAA&#10;" filled="f" stroked="f">
                    <v:textbox style="mso-next-textbox:#_x0000_s1596;mso-fit-shape-to-text:t">
                      <w:txbxContent>
                        <w:p w:rsidR="00BF695B" w:rsidRPr="00395CE4" w:rsidRDefault="00BF695B" w:rsidP="00074F3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(Year)</w:t>
                          </w:r>
                        </w:p>
                      </w:txbxContent>
                    </v:textbox>
                  </v:shape>
                </v:group>
              </w:pict>
            </w:r>
            <w:r w:rsidR="00BF695B">
              <w:rPr>
                <w:b w:val="0"/>
                <w:i/>
                <w:sz w:val="16"/>
              </w:rPr>
              <w:t>Program/Course Starting Date</w:t>
            </w:r>
          </w:p>
        </w:tc>
        <w:tc>
          <w:tcPr>
            <w:tcW w:w="1432" w:type="pct"/>
            <w:gridSpan w:val="2"/>
            <w:vAlign w:val="bottom"/>
          </w:tcPr>
          <w:p w:rsidR="00BF695B" w:rsidRPr="00FC0E90" w:rsidRDefault="00BF695B" w:rsidP="00B97E75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91" w:type="pct"/>
            <w:vAlign w:val="center"/>
          </w:tcPr>
          <w:p w:rsidR="00BF695B" w:rsidRPr="00FC0E90" w:rsidRDefault="00B85F32" w:rsidP="00736754">
            <w:pPr>
              <w:pStyle w:val="BodyText"/>
              <w:rPr>
                <w:i/>
                <w:sz w:val="16"/>
              </w:rPr>
            </w:pPr>
            <w:r>
              <w:rPr>
                <w:i/>
                <w:noProof/>
                <w:sz w:val="16"/>
              </w:rPr>
              <w:pict>
                <v:group id="_x0000_s1599" style="position:absolute;margin-left:94.9pt;margin-top:.6pt;width:119.15pt;height:30.95pt;z-index:251651584;mso-position-horizontal-relative:text;mso-position-vertical-relative:text;mso-width-relative:margin;mso-height-relative:margin" coordsize="15134,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">
                  <v:group id="Group 558" o:spid="_x0000_s1600" style="position:absolute;left:307;top:76;width:3226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  <v:shape id="Text Box 1" o:spid="_x0000_s1601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lyMMA&#10;AADcAAAADwAAAGRycy9kb3ducmV2LnhtbESPQWsCMRSE74X+h/AKvdWsBWVdjWKLLQVP1dLzY/NM&#10;gpuXJUnX7b9vBKHHYWa+YVab0XdioJhcYAXTSQWCuA3asVHwdXx7qkGkjKyxC0wKfinBZn1/t8JG&#10;hwt/0nDIRhQIpwYV2Jz7RsrUWvKYJqEnLt4pRI+5yGikjngpcN/J56qaS4+Oy4LFnl4ttefDj1ew&#10;ezEL09YY7a7Wzg3j92lv3pV6fBi3SxCZxvwfvrU/tILZbAH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GlyMMAAADcAAAADwAAAAAAAAAAAAAAAACYAgAAZHJzL2Rv&#10;d25yZXYueG1sUEsFBgAAAAAEAAQA9QAAAIgDAAAAAA==&#10;" strokeweight=".5pt">
                      <v:textbox>
                        <w:txbxContent>
                          <w:p w:rsidR="00BF695B" w:rsidRDefault="00BF695B" w:rsidP="00074F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_x0000_s1602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G6MAA&#10;AADcAAAADwAAAGRycy9kb3ducmV2LnhtbERPTWsCMRC9F/ofwhS81WwLynZrFFu0CJ7U0vOwGZPg&#10;ZrIkcd3+e3Mo9Ph434vV6DsxUEwusIKXaQWCuA3asVHwfdo+1yBSRtbYBSYFv5RgtXx8WGCjw40P&#10;NByzESWEU4MKbM59I2VqLXlM09ATF+4cosdcYDRSR7yVcN/J16qaS4+OS4PFnj4ttZfj1SvYfJg3&#10;09YY7abWzg3jz3lvvpSaPI3rdxCZxvwv/nPvtILZvMwvZ8oRk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fG6MAAAADcAAAADwAAAAAAAAAAAAAAAACYAgAAZHJzL2Rvd25y&#10;ZXYueG1sUEsFBgAAAAAEAAQA9QAAAIUDAAAAAA==&#10;" strokeweight=".5pt">
                      <v:textbox style="mso-next-textbox:#_x0000_s1602">
                        <w:txbxContent>
                          <w:p w:rsidR="00BF695B" w:rsidRDefault="00BF695B" w:rsidP="00074F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group id="Group 11" o:spid="_x0000_s1603" style="position:absolute;left:4303;width:3225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<v:shape id="Text Box 12" o:spid="_x0000_s1604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9BMMA&#10;AADcAAAADwAAAGRycy9kb3ducmV2LnhtbESPQWsCMRSE74X+h/AKvdVshcp2NYottgieqsXzY/NM&#10;gpuXJUnX7b9vBKHHYWa+YRar0XdioJhcYAXPkwoEcRu0Y6Pg+/DxVINIGVljF5gU/FKC1fL+boGN&#10;Dhf+omGfjSgQTg0qsDn3jZSpteQxTUJPXLxTiB5zkdFIHfFS4L6T06qaSY+Oy4LFnt4ttef9j1ew&#10;eTOvpq0x2k2tnRvG42lnPpV6fBjXcxCZxvwfvrW3WsHLbArXM+U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n9BMMAAADcAAAADwAAAAAAAAAAAAAAAACYAgAAZHJzL2Rv&#10;d25yZXYueG1sUEsFBgAAAAAEAAQA9QAAAIgDAAAAAA==&#10;" strokeweight=".5pt">
                      <v:textbox>
                        <w:txbxContent>
                          <w:p w:rsidR="00BF695B" w:rsidRDefault="00BF695B" w:rsidP="00074F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Text Box 13" o:spid="_x0000_s1605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Yn8MA&#10;AADcAAAADwAAAGRycy9kb3ducmV2LnhtbESPQUsDMRSE74L/ITzBm82qtKxr06KllYKnVvH82Lwm&#10;wc3LkqTb7b83hYLHYWa+YebL0XdioJhcYAWPkwoEcRu0Y6Pg+2vzUINIGVljF5gUnCnBcnF7M8dG&#10;hxPvaNhnIwqEU4MKbM59I2VqLXlMk9ATF+8QosdcZDRSRzwVuO/kU1XNpEfHZcFiTytL7e/+6BWs&#10;382LaWuMdl1r54bx5/BpPpS6vxvfXkFkGvN/+NreagXT2TNczp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VYn8MAAADcAAAADwAAAAAAAAAAAAAAAACYAgAAZHJzL2Rv&#10;d25yZXYueG1sUEsFBgAAAAAEAAQA9QAAAIgDAAAAAA==&#10;" strokeweight=".5pt">
                      <v:textbox>
                        <w:txbxContent>
                          <w:p w:rsidR="00BF695B" w:rsidRDefault="00BF695B" w:rsidP="00074F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group id="Group 20" o:spid="_x0000_s1606" style="position:absolute;left:8682;width:6452;height:2216" coordsize="6453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  <v:group id="Group 565" o:spid="_x0000_s1607" style="position:absolute;width:3225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<v:shape id="Text Box 566" o:spid="_x0000_s1608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7B8IA&#10;AADcAAAADwAAAGRycy9kb3ducmV2LnhtbESPQUsDMRSE74L/ITyhN5tVcNmuTYtKlUJPtuL5sXlN&#10;gpuXJYnb7b83hYLHYWa+YZbryfdipJhcYAUP8woEcRe0Y6Pg6/B+34BIGVljH5gUnCnBenV7s8RW&#10;hxN/0rjPRhQIpxYV2JyHVsrUWfKY5mEgLt4xRI+5yGikjngqcN/Lx6qqpUfHZcHiQG+Wup/9r1ew&#10;eTUL0zUY7abRzo3T93FnPpSa3U0vzyAyTfk/fG1vtYKnuobLmXI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8vsHwgAAANwAAAAPAAAAAAAAAAAAAAAAAJgCAABkcnMvZG93&#10;bnJldi54bWxQSwUGAAAAAAQABAD1AAAAhwMAAAAA&#10;" strokeweight=".5pt">
                        <v:textbox style="mso-next-textbox:#Text Box 566">
                          <w:txbxContent>
                            <w:p w:rsidR="00BF695B" w:rsidRDefault="00BF695B" w:rsidP="00074F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567" o:spid="_x0000_s1609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5enMMA&#10;AADcAAAADwAAAGRycy9kb3ducmV2LnhtbESPQUsDMRSE74L/ITzBm81asK5r02KlLYKnVvH82Lwm&#10;wc3LksTt9t83QqHHYWa+YebL0XdioJhcYAWPkwoEcRu0Y6Pg+2vzUINIGVljF5gUnCjBcnF7M8dG&#10;hyPvaNhnIwqEU4MKbM59I2VqLXlMk9ATF+8QosdcZDRSRzwWuO/ktKpm0qPjsmCxp3dL7e/+zytY&#10;r8yLaWuMdl1r54bx5/Bptkrd341vryAyjfkavrQ/tIKn2TP8nylHQC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5enMMAAADcAAAADwAAAAAAAAAAAAAAAACYAgAAZHJzL2Rv&#10;d25yZXYueG1sUEsFBgAAAAAEAAQA9QAAAIgDAAAAAA==&#10;" strokeweight=".5pt">
                        <v:textbox style="mso-next-textbox:#Text Box 567">
                          <w:txbxContent>
                            <w:p w:rsidR="00BF695B" w:rsidRDefault="00BF695B" w:rsidP="00074F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  <v:group id="Group 568" o:spid="_x0000_s1610" style="position:absolute;left:3227;width:3226;height:2216" coordsize="322655,26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  <v:shape id="Text Box 569" o:spid="_x0000_s1611" type="#_x0000_t202" style="position:absolute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vdcMA&#10;AADcAAAADwAAAGRycy9kb3ducmV2LnhtbESPQWsCMRSE70L/Q3gFb5ptobJujdIWWwRP1dLzY/NM&#10;QjcvS5Ku679vBKHHYWa+YVab0XdioJhcYAUP8woEcRu0Y6Pg6/g+q0GkjKyxC0wKLpRgs76brLDR&#10;4cyfNByyEQXCqUEFNue+kTK1ljymeeiJi3cK0WMuMhqpI54L3HfysaoW0qPjsmCxpzdL7c/h1yvY&#10;vpqlaWuMdltr54bx+7Q3H0pN78eXZxCZxvwfvrV3WsHTYgn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1vdcMAAADcAAAADwAAAAAAAAAAAAAAAACYAgAAZHJzL2Rv&#10;d25yZXYueG1sUEsFBgAAAAAEAAQA9QAAAIgDAAAAAA==&#10;" strokeweight=".5pt">
                        <v:textbox style="mso-next-textbox:#Text Box 569">
                          <w:txbxContent>
                            <w:p w:rsidR="00BF695B" w:rsidRDefault="00BF695B" w:rsidP="00074F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570" o:spid="_x0000_s1612" type="#_x0000_t202" style="position:absolute;left:161365;width:161290;height:267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QNcAA&#10;AADcAAAADwAAAGRycy9kb3ducmV2LnhtbERPTWsCMRC9F/ofwhS81WwLttvVKK1YEXrSlp6HzZgE&#10;N5Mliev235tDwePjfS9Wo+/EQDG5wAqephUI4jZox0bBz/fnYw0iZWSNXWBS8EcJVsv7uwU2Olx4&#10;T8MhG1FCODWowObcN1Km1pLHNA09ceGOIXrMBUYjdcRLCfedfK6qF+nRcWmw2NPaUns6nL2CzYd5&#10;M22N0W5q7dww/h6/zFapycP4PgeRacw38b97pxXMXsv8cqYcAb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5QNcAAAADcAAAADwAAAAAAAAAAAAAAAACYAgAAZHJzL2Rvd25y&#10;ZXYueG1sUEsFBgAAAAAEAAQA9QAAAIUDAAAAAA==&#10;" strokeweight=".5pt">
                        <v:textbox style="mso-next-textbox:#Text Box 570">
                          <w:txbxContent>
                            <w:p w:rsidR="00BF695B" w:rsidRDefault="00BF695B" w:rsidP="00074F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_x0000_s1613" type="#_x0000_t202" style="position:absolute;top:1842;width:4223;height:1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IBsIA&#10;AADcAAAADwAAAGRycy9kb3ducmV2LnhtbESPT2vCQBTE70K/w/KE3nSTgrVEV5H+AQ+9qOn9kX1m&#10;g9m3Iftq4rfvFgSPw8z8hllvR9+qK/WxCWwgn2egiKtgG64NlKev2RuoKMgW28Bk4EYRtpunyRoL&#10;GwY+0PUotUoQjgUacCJdoXWsHHmM89ARJ+8ceo+SZF9r2+OQ4L7VL1n2qj02nBYcdvTuqLocf70B&#10;EbvLb+Wnj/uf8ftjcFm1wNKY5+m4W4ESGuURvrf31sBimcP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cgGwgAAANwAAAAPAAAAAAAAAAAAAAAAAJgCAABkcnMvZG93&#10;bnJldi54bWxQSwUGAAAAAAQABAD1AAAAhwMAAAAA&#10;" filled="f" stroked="f">
                    <v:textbox style="mso-next-textbox:#_x0000_s1613;mso-fit-shape-to-text:t">
                      <w:txbxContent>
                        <w:p w:rsidR="00BF695B" w:rsidRPr="00395CE4" w:rsidRDefault="00BF695B" w:rsidP="00074F3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</w:t>
                          </w:r>
                          <w:r w:rsidRPr="00395CE4">
                            <w:rPr>
                              <w:sz w:val="14"/>
                              <w:szCs w:val="14"/>
                            </w:rPr>
                            <w:t>Day</w:t>
                          </w:r>
                          <w:r>
                            <w:rPr>
                              <w:sz w:val="14"/>
                              <w:szCs w:val="14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614" type="#_x0000_t202" style="position:absolute;left:3302;top:1920;width:5456;height:1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WccMA&#10;AADcAAAADwAAAGRycy9kb3ducmV2LnhtbESPT2vCQBTE7wW/w/IEb3WjYFuiq4h/wEMvtfH+yL5m&#10;Q7NvQ/Zp4rd3hUKPw8z8hlltBt+oG3WxDmxgNs1AEZfB1lwZKL6Prx+goiBbbAKTgTtF2KxHLyvM&#10;bej5i25nqVSCcMzRgBNpc61j6chjnIaWOHk/ofMoSXaVth32Ce4bPc+yN+2x5rTgsKWdo/L3fPUG&#10;ROx2di8OPp4uw+e+d1m5wMKYyXjYLkEJDfIf/mufrIHF+xy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NWccMAAADcAAAADwAAAAAAAAAAAAAAAACYAgAAZHJzL2Rv&#10;d25yZXYueG1sUEsFBgAAAAAEAAQA9QAAAIgDAAAAAA==&#10;" filled="f" stroked="f">
                    <v:textbox style="mso-next-textbox:#_x0000_s1614;mso-fit-shape-to-text:t">
                      <w:txbxContent>
                        <w:p w:rsidR="00BF695B" w:rsidRPr="00395CE4" w:rsidRDefault="00BF695B" w:rsidP="00074F3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(Month)</w:t>
                          </w:r>
                        </w:p>
                      </w:txbxContent>
                    </v:textbox>
                  </v:shape>
                  <v:shape id="_x0000_s1615" type="#_x0000_t202" style="position:absolute;left:9603;top:1997;width:4908;height:20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z6sMA&#10;AADcAAAADwAAAGRycy9kb3ducmV2LnhtbESPQWvCQBSE74X+h+UVvNWNFbWkriJVwYMXNb0/sq/Z&#10;0OzbkH018d+7hYLHYWa+YZbrwTfqSl2sAxuYjDNQxGWwNVcGisv+9R1UFGSLTWAycKMI69Xz0xJz&#10;G3o+0fUslUoQjjkacCJtrnUsHXmM49ASJ+87dB4lya7StsM+wX2j37Jsrj3WnBYctvTpqPw5/3oD&#10;InYzuRU7Hw9fw3Hbu6ycYWHM6GXYfIASGuQR/m8frIHZYgp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/z6sMAAADcAAAADwAAAAAAAAAAAAAAAACYAgAAZHJzL2Rv&#10;d25yZXYueG1sUEsFBgAAAAAEAAQA9QAAAIgDAAAAAA==&#10;" filled="f" stroked="f">
                    <v:textbox style="mso-next-textbox:#_x0000_s1615;mso-fit-shape-to-text:t">
                      <w:txbxContent>
                        <w:p w:rsidR="00BF695B" w:rsidRPr="00395CE4" w:rsidRDefault="00BF695B" w:rsidP="00074F3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(Year)</w:t>
                          </w:r>
                        </w:p>
                      </w:txbxContent>
                    </v:textbox>
                  </v:shape>
                </v:group>
              </w:pict>
            </w:r>
            <w:r w:rsidR="00BF695B">
              <w:rPr>
                <w:i/>
                <w:sz w:val="16"/>
              </w:rPr>
              <w:t>Program/Course Completion Date</w:t>
            </w:r>
          </w:p>
        </w:tc>
        <w:tc>
          <w:tcPr>
            <w:tcW w:w="1655" w:type="pct"/>
            <w:vAlign w:val="bottom"/>
          </w:tcPr>
          <w:p w:rsidR="00BF695B" w:rsidRDefault="00BF695B" w:rsidP="00B97E75">
            <w:pPr>
              <w:pStyle w:val="FieldText"/>
              <w:rPr>
                <w:i/>
                <w:noProof/>
                <w:sz w:val="16"/>
              </w:rPr>
            </w:pPr>
          </w:p>
        </w:tc>
      </w:tr>
      <w:tr w:rsidR="00BF695B" w:rsidRPr="003C60E2" w:rsidTr="00B45AB9">
        <w:trPr>
          <w:trHeight w:val="405"/>
          <w:jc w:val="center"/>
        </w:trPr>
        <w:tc>
          <w:tcPr>
            <w:tcW w:w="823" w:type="pct"/>
            <w:vAlign w:val="bottom"/>
          </w:tcPr>
          <w:p w:rsidR="00BF695B" w:rsidRPr="00FC0E90" w:rsidRDefault="00BF695B" w:rsidP="00B97E75">
            <w:pPr>
              <w:pStyle w:val="BodyText"/>
              <w:rPr>
                <w:i/>
                <w:sz w:val="16"/>
              </w:rPr>
            </w:pPr>
          </w:p>
        </w:tc>
        <w:tc>
          <w:tcPr>
            <w:tcW w:w="1432" w:type="pct"/>
            <w:gridSpan w:val="2"/>
            <w:vAlign w:val="bottom"/>
          </w:tcPr>
          <w:p w:rsidR="00BF695B" w:rsidRPr="00FC0E90" w:rsidRDefault="00BF695B" w:rsidP="00B97E75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1091" w:type="pct"/>
            <w:vAlign w:val="bottom"/>
          </w:tcPr>
          <w:p w:rsidR="00BF695B" w:rsidRPr="00FC0E90" w:rsidRDefault="00BF695B" w:rsidP="00B97E75">
            <w:pPr>
              <w:pStyle w:val="FieldText"/>
              <w:jc w:val="right"/>
              <w:rPr>
                <w:b w:val="0"/>
                <w:i/>
                <w:sz w:val="16"/>
              </w:rPr>
            </w:pPr>
          </w:p>
        </w:tc>
        <w:tc>
          <w:tcPr>
            <w:tcW w:w="1655" w:type="pct"/>
            <w:vAlign w:val="bottom"/>
          </w:tcPr>
          <w:p w:rsidR="00BF695B" w:rsidRPr="003C60E2" w:rsidRDefault="00BF695B" w:rsidP="00B97E75">
            <w:pPr>
              <w:pStyle w:val="FieldText"/>
              <w:rPr>
                <w:i/>
                <w:noProof/>
                <w:sz w:val="12"/>
              </w:rPr>
            </w:pPr>
          </w:p>
        </w:tc>
      </w:tr>
      <w:tr w:rsidR="00BF695B" w:rsidTr="00B45AB9">
        <w:trPr>
          <w:trHeight w:val="422"/>
          <w:jc w:val="center"/>
        </w:trPr>
        <w:tc>
          <w:tcPr>
            <w:tcW w:w="823" w:type="pct"/>
            <w:vAlign w:val="center"/>
          </w:tcPr>
          <w:p w:rsidR="00BF695B" w:rsidRPr="00FC0E90" w:rsidRDefault="00BF695B" w:rsidP="00736754">
            <w:pPr>
              <w:pStyle w:val="FieldText"/>
              <w:jc w:val="right"/>
              <w:rPr>
                <w:b w:val="0"/>
                <w:i/>
                <w:sz w:val="16"/>
              </w:rPr>
            </w:pPr>
            <w:r>
              <w:rPr>
                <w:b w:val="0"/>
                <w:i/>
                <w:sz w:val="16"/>
              </w:rPr>
              <w:t>Registration fees</w:t>
            </w:r>
          </w:p>
        </w:tc>
        <w:tc>
          <w:tcPr>
            <w:tcW w:w="1432" w:type="pct"/>
            <w:gridSpan w:val="2"/>
            <w:vAlign w:val="center"/>
          </w:tcPr>
          <w:p w:rsidR="00BF695B" w:rsidRDefault="00B85F32" w:rsidP="00736754">
            <w:pPr>
              <w:pStyle w:val="FieldText"/>
              <w:rPr>
                <w:i/>
                <w:noProof/>
                <w:sz w:val="16"/>
              </w:rPr>
            </w:pPr>
            <w:r>
              <w:rPr>
                <w:rFonts w:ascii="Times New Roman" w:hAnsi="Times New Roman"/>
                <w:b w:val="0"/>
                <w:i/>
                <w:noProof/>
                <w:sz w:val="16"/>
              </w:rPr>
              <w:pict>
                <v:shape id="_x0000_s1619" type="#_x0000_t202" style="position:absolute;margin-left:27.3pt;margin-top:2.8pt;width:136.3pt;height:14pt;z-index:251652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">
                  <v:textbox style="mso-next-textbox:#_x0000_s1619">
                    <w:txbxContent>
                      <w:p w:rsidR="00BF695B" w:rsidRPr="009A0F01" w:rsidRDefault="00BF695B" w:rsidP="00074F31">
                        <w:pPr>
                          <w:rPr>
                            <w:i/>
                            <w:sz w:val="12"/>
                          </w:rPr>
                        </w:pPr>
                      </w:p>
                    </w:txbxContent>
                  </v:textbox>
                </v:shape>
              </w:pict>
            </w:r>
            <w:r w:rsidR="00BF695B">
              <w:rPr>
                <w:i/>
                <w:sz w:val="16"/>
              </w:rPr>
              <w:t>Tk.</w:t>
            </w:r>
          </w:p>
        </w:tc>
        <w:tc>
          <w:tcPr>
            <w:tcW w:w="1091" w:type="pct"/>
            <w:vAlign w:val="bottom"/>
          </w:tcPr>
          <w:p w:rsidR="00BF695B" w:rsidRPr="00466C8D" w:rsidRDefault="00BF695B" w:rsidP="00736754">
            <w:pPr>
              <w:pStyle w:val="FieldText"/>
              <w:jc w:val="right"/>
              <w:rPr>
                <w:rFonts w:ascii="Times New Roman" w:hAnsi="Times New Roman"/>
                <w:b w:val="0"/>
                <w:i/>
                <w:sz w:val="16"/>
              </w:rPr>
            </w:pPr>
            <w:r w:rsidRPr="00466C8D">
              <w:rPr>
                <w:rFonts w:ascii="Times New Roman" w:hAnsi="Times New Roman"/>
                <w:b w:val="0"/>
                <w:i/>
                <w:sz w:val="16"/>
              </w:rPr>
              <w:t>Bank Draft No.</w:t>
            </w:r>
          </w:p>
          <w:p w:rsidR="00BF695B" w:rsidRPr="00466C8D" w:rsidRDefault="00BF695B" w:rsidP="00736754">
            <w:pPr>
              <w:jc w:val="right"/>
              <w:rPr>
                <w:rFonts w:ascii="Times New Roman" w:hAnsi="Times New Roman"/>
                <w:i/>
              </w:rPr>
            </w:pPr>
            <w:r w:rsidRPr="00466C8D">
              <w:rPr>
                <w:rFonts w:ascii="Times New Roman" w:hAnsi="Times New Roman"/>
                <w:i/>
                <w:sz w:val="20"/>
              </w:rPr>
              <w:t>Date</w:t>
            </w:r>
            <w:r>
              <w:rPr>
                <w:rFonts w:ascii="Times New Roman" w:hAnsi="Times New Roman"/>
                <w:i/>
                <w:sz w:val="20"/>
              </w:rPr>
              <w:t>.</w:t>
            </w:r>
          </w:p>
        </w:tc>
        <w:tc>
          <w:tcPr>
            <w:tcW w:w="1655" w:type="pct"/>
            <w:vAlign w:val="bottom"/>
          </w:tcPr>
          <w:p w:rsidR="00BF695B" w:rsidRDefault="00B85F32" w:rsidP="00736754">
            <w:pPr>
              <w:pStyle w:val="FieldText"/>
              <w:rPr>
                <w:i/>
                <w:noProof/>
                <w:sz w:val="16"/>
              </w:rPr>
            </w:pPr>
            <w:r>
              <w:rPr>
                <w:rFonts w:ascii="Times New Roman" w:hAnsi="Times New Roman"/>
                <w:i/>
                <w:noProof/>
                <w:sz w:val="16"/>
              </w:rPr>
              <w:pict>
                <v:shape id="_x0000_s1620" type="#_x0000_t202" style="position:absolute;margin-left:25.7pt;margin-top:4.55pt;width:136.3pt;height:14pt;z-index:251653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">
                  <v:textbox style="mso-next-textbox:#_x0000_s1620">
                    <w:txbxContent>
                      <w:p w:rsidR="00BF695B" w:rsidRPr="009A0F01" w:rsidRDefault="00BF695B" w:rsidP="00074F31">
                        <w:pPr>
                          <w:rPr>
                            <w:i/>
                            <w:sz w:val="12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A4328B" w:rsidRDefault="00A4328B" w:rsidP="00CD542B">
      <w:pPr>
        <w:rPr>
          <w:sz w:val="10"/>
          <w:szCs w:val="10"/>
        </w:rPr>
      </w:pPr>
    </w:p>
    <w:tbl>
      <w:tblPr>
        <w:tblpPr w:leftFromText="180" w:rightFromText="180" w:vertAnchor="page" w:horzAnchor="margin" w:tblpXSpec="center" w:tblpY="5047"/>
        <w:tblW w:w="5853" w:type="pct"/>
        <w:tblLayout w:type="fixed"/>
        <w:tblLook w:val="0000" w:firstRow="0" w:lastRow="0" w:firstColumn="0" w:lastColumn="0" w:noHBand="0" w:noVBand="0"/>
      </w:tblPr>
      <w:tblGrid>
        <w:gridCol w:w="238"/>
        <w:gridCol w:w="2659"/>
        <w:gridCol w:w="1274"/>
        <w:gridCol w:w="794"/>
        <w:gridCol w:w="366"/>
        <w:gridCol w:w="721"/>
        <w:gridCol w:w="89"/>
        <w:gridCol w:w="558"/>
        <w:gridCol w:w="547"/>
        <w:gridCol w:w="513"/>
        <w:gridCol w:w="296"/>
        <w:gridCol w:w="154"/>
        <w:gridCol w:w="158"/>
        <w:gridCol w:w="331"/>
        <w:gridCol w:w="513"/>
        <w:gridCol w:w="78"/>
        <w:gridCol w:w="461"/>
        <w:gridCol w:w="201"/>
        <w:gridCol w:w="327"/>
        <w:gridCol w:w="517"/>
        <w:gridCol w:w="24"/>
      </w:tblGrid>
      <w:tr w:rsidR="00B45AB9" w:rsidRPr="009B283B" w:rsidTr="00B45AB9">
        <w:trPr>
          <w:trHeight w:hRule="exact" w:val="288"/>
        </w:trPr>
        <w:tc>
          <w:tcPr>
            <w:tcW w:w="110" w:type="pct"/>
            <w:tcBorders>
              <w:bottom w:val="single" w:sz="4" w:space="0" w:color="auto"/>
            </w:tcBorders>
            <w:shd w:val="clear" w:color="auto" w:fill="808080"/>
          </w:tcPr>
          <w:p w:rsidR="00B45AB9" w:rsidRPr="009B283B" w:rsidRDefault="00B45AB9" w:rsidP="00B45AB9">
            <w:pPr>
              <w:pStyle w:val="Heading3"/>
            </w:pPr>
          </w:p>
        </w:tc>
        <w:tc>
          <w:tcPr>
            <w:tcW w:w="4489" w:type="pct"/>
            <w:gridSpan w:val="17"/>
            <w:tcBorders>
              <w:bottom w:val="single" w:sz="4" w:space="0" w:color="auto"/>
            </w:tcBorders>
            <w:shd w:val="clear" w:color="auto" w:fill="808080"/>
          </w:tcPr>
          <w:p w:rsidR="00B45AB9" w:rsidRPr="0030683D" w:rsidRDefault="00B45AB9" w:rsidP="00B45AB9">
            <w:pPr>
              <w:pStyle w:val="Heading3"/>
              <w:spacing w:before="100" w:beforeAutospacing="1"/>
            </w:pPr>
            <w:r w:rsidRPr="0030683D">
              <w:t>Educational Qualification</w:t>
            </w:r>
          </w:p>
        </w:tc>
        <w:tc>
          <w:tcPr>
            <w:tcW w:w="401" w:type="pct"/>
            <w:gridSpan w:val="3"/>
            <w:tcBorders>
              <w:bottom w:val="single" w:sz="4" w:space="0" w:color="auto"/>
            </w:tcBorders>
            <w:shd w:val="clear" w:color="auto" w:fill="808080"/>
          </w:tcPr>
          <w:p w:rsidR="00B45AB9" w:rsidRPr="009B283B" w:rsidRDefault="00B45AB9" w:rsidP="00B45AB9">
            <w:pPr>
              <w:pStyle w:val="Heading3"/>
            </w:pPr>
          </w:p>
        </w:tc>
      </w:tr>
      <w:tr w:rsidR="00B45AB9" w:rsidRPr="00E50AB0" w:rsidTr="00B45AB9">
        <w:trPr>
          <w:trHeight w:val="60"/>
        </w:trPr>
        <w:tc>
          <w:tcPr>
            <w:tcW w:w="19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E50AB0" w:rsidRDefault="00B45AB9" w:rsidP="00B45AB9">
            <w:pPr>
              <w:pStyle w:val="BodyText"/>
              <w:spacing w:after="2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Level of Education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School/</w:t>
            </w:r>
          </w:p>
          <w:p w:rsidR="00B45AB9" w:rsidRPr="00E50AB0" w:rsidRDefault="00B45AB9" w:rsidP="00B45AB9">
            <w:pPr>
              <w:pStyle w:val="FieldTex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Institution / College 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E50AB0" w:rsidRDefault="00B45AB9" w:rsidP="00B45AB9">
            <w:pPr>
              <w:pStyle w:val="FieldText"/>
              <w:spacing w:after="240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Roll</w:t>
            </w: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C63ADC" w:rsidRDefault="00B45AB9" w:rsidP="00B45AB9">
            <w:pPr>
              <w:pStyle w:val="FieldText"/>
              <w:spacing w:after="240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Registration No</w:t>
            </w: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spacing w:after="240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Class /CGPA</w:t>
            </w:r>
          </w:p>
        </w:tc>
        <w:tc>
          <w:tcPr>
            <w:tcW w:w="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785BC8" w:rsidRDefault="00B45AB9" w:rsidP="00B45AB9">
            <w:pPr>
              <w:pStyle w:val="FieldText"/>
              <w:spacing w:after="240"/>
              <w:jc w:val="center"/>
              <w:rPr>
                <w:i/>
                <w:sz w:val="16"/>
              </w:rPr>
            </w:pPr>
            <w:r w:rsidRPr="00785BC8">
              <w:rPr>
                <w:i/>
                <w:sz w:val="16"/>
              </w:rPr>
              <w:t>Year</w:t>
            </w:r>
          </w:p>
        </w:tc>
        <w:tc>
          <w:tcPr>
            <w:tcW w:w="5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Board/</w:t>
            </w:r>
          </w:p>
          <w:p w:rsidR="00B45AB9" w:rsidRPr="00E50AB0" w:rsidRDefault="00B45AB9" w:rsidP="00B45AB9">
            <w:pPr>
              <w:pStyle w:val="FieldTex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University</w:t>
            </w:r>
          </w:p>
        </w:tc>
        <w:tc>
          <w:tcPr>
            <w:tcW w:w="4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spacing w:after="240"/>
              <w:rPr>
                <w:i/>
                <w:sz w:val="16"/>
              </w:rPr>
            </w:pPr>
            <w:r>
              <w:rPr>
                <w:i/>
                <w:sz w:val="16"/>
              </w:rPr>
              <w:t>Country</w:t>
            </w:r>
          </w:p>
        </w:tc>
      </w:tr>
      <w:tr w:rsidR="00B45AB9" w:rsidRPr="004C688A" w:rsidTr="00B45AB9">
        <w:trPr>
          <w:trHeight w:val="60"/>
        </w:trPr>
        <w:tc>
          <w:tcPr>
            <w:tcW w:w="19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065E95" w:rsidRDefault="00B45AB9" w:rsidP="00B45AB9">
            <w:pPr>
              <w:pStyle w:val="BodyText"/>
              <w:rPr>
                <w:i/>
                <w:sz w:val="18"/>
                <w:szCs w:val="18"/>
              </w:rPr>
            </w:pPr>
            <w:r w:rsidRPr="00065E95">
              <w:rPr>
                <w:i/>
                <w:sz w:val="18"/>
                <w:szCs w:val="18"/>
              </w:rPr>
              <w:t>SSC/Equivalent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60"/>
        </w:trPr>
        <w:tc>
          <w:tcPr>
            <w:tcW w:w="19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065E95" w:rsidRDefault="00B45AB9" w:rsidP="00B45AB9">
            <w:pPr>
              <w:pStyle w:val="BodyText"/>
              <w:rPr>
                <w:i/>
                <w:sz w:val="18"/>
                <w:szCs w:val="18"/>
              </w:rPr>
            </w:pPr>
            <w:r w:rsidRPr="00065E95">
              <w:rPr>
                <w:i/>
                <w:sz w:val="18"/>
                <w:szCs w:val="18"/>
              </w:rPr>
              <w:t>HSC/Equivalent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60"/>
        </w:trPr>
        <w:tc>
          <w:tcPr>
            <w:tcW w:w="19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065E95" w:rsidRDefault="00B45AB9" w:rsidP="00B45AB9">
            <w:pPr>
              <w:pStyle w:val="BodyTex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Diploma in Nursing /Diploma in Nursing Science 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EA129F" w:rsidRDefault="00B45AB9" w:rsidP="00B45AB9">
            <w:pPr>
              <w:tabs>
                <w:tab w:val="center" w:pos="7200"/>
                <w:tab w:val="left" w:pos="10037"/>
              </w:tabs>
              <w:rPr>
                <w:sz w:val="18"/>
                <w:szCs w:val="18"/>
              </w:rPr>
            </w:pPr>
          </w:p>
          <w:p w:rsidR="00B45AB9" w:rsidRPr="00EA129F" w:rsidRDefault="00B45AB9" w:rsidP="00B45AB9">
            <w:pPr>
              <w:rPr>
                <w:sz w:val="18"/>
                <w:szCs w:val="18"/>
              </w:rPr>
            </w:pPr>
            <w:r w:rsidRPr="00EA129F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426"/>
        </w:trPr>
        <w:tc>
          <w:tcPr>
            <w:tcW w:w="192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85F32" w:rsidP="00B45AB9">
            <w:pPr>
              <w:pStyle w:val="FieldText"/>
              <w:rPr>
                <w:b w:val="0"/>
                <w:i/>
                <w:sz w:val="18"/>
                <w:szCs w:val="18"/>
              </w:rPr>
            </w:pPr>
            <w:r>
              <w:rPr>
                <w:b w:val="0"/>
                <w:i/>
                <w:noProof/>
                <w:sz w:val="18"/>
                <w:szCs w:val="18"/>
                <w:lang w:bidi="bn-BD"/>
              </w:rPr>
              <w:pict>
                <v:roundrect id="_x0000_s1733" style="position:absolute;margin-left:184.1pt;margin-top:4.6pt;width:12.25pt;height:11.2pt;z-index:2516771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>
              <w:rPr>
                <w:b w:val="0"/>
                <w:i/>
                <w:noProof/>
                <w:sz w:val="18"/>
                <w:szCs w:val="18"/>
                <w:lang w:bidi="bn-BD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730" type="#_x0000_t32" style="position:absolute;margin-left:3.4pt;margin-top:-.15pt;width:.2pt;height:9.9pt;z-index:251678208;mso-position-horizontal-relative:text;mso-position-vertical-relative:text" o:connectortype="straight">
                  <v:stroke endarrow="block"/>
                </v:shape>
              </w:pict>
            </w:r>
          </w:p>
          <w:p w:rsidR="00B45AB9" w:rsidRPr="00CC017C" w:rsidRDefault="00B85F32" w:rsidP="00B45AB9">
            <w:pPr>
              <w:pStyle w:val="FieldText"/>
              <w:spacing w:line="276" w:lineRule="auto"/>
              <w:rPr>
                <w:b w:val="0"/>
                <w:iCs/>
                <w:sz w:val="18"/>
                <w:szCs w:val="18"/>
              </w:rPr>
            </w:pPr>
            <w:r>
              <w:rPr>
                <w:b w:val="0"/>
                <w:iCs/>
                <w:noProof/>
                <w:sz w:val="18"/>
                <w:szCs w:val="18"/>
                <w:lang w:bidi="bn-BD"/>
              </w:rPr>
              <w:pict>
                <v:roundrect id="_x0000_s1732" style="position:absolute;margin-left:184.15pt;margin-top:8.4pt;width:12.25pt;height:11.2pt;z-index:2516792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>
              <w:rPr>
                <w:b w:val="0"/>
                <w:iCs/>
                <w:sz w:val="18"/>
                <w:szCs w:val="18"/>
              </w:rPr>
              <w:t xml:space="preserve">Diploma in Nursing -3 </w:t>
            </w:r>
            <w:r w:rsidR="00B45AB9" w:rsidRPr="00CC017C">
              <w:rPr>
                <w:b w:val="0"/>
                <w:iCs/>
                <w:sz w:val="18"/>
                <w:szCs w:val="18"/>
              </w:rPr>
              <w:t>y</w:t>
            </w:r>
            <w:r w:rsidR="00B45AB9">
              <w:rPr>
                <w:b w:val="0"/>
                <w:iCs/>
                <w:sz w:val="18"/>
                <w:szCs w:val="18"/>
              </w:rPr>
              <w:t>rs.</w:t>
            </w:r>
          </w:p>
          <w:p w:rsidR="00B45AB9" w:rsidRDefault="00B85F32" w:rsidP="00B45AB9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  <w:lang w:bidi="bn-BD"/>
              </w:rPr>
              <w:pict>
                <v:roundrect id="_x0000_s1734" style="position:absolute;margin-left:184.15pt;margin-top:9.4pt;width:12.25pt;height:11.2pt;z-index:251680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>
              <w:rPr>
                <w:sz w:val="18"/>
                <w:szCs w:val="18"/>
              </w:rPr>
              <w:t>Diploma in Midwifery -1 yr.</w:t>
            </w:r>
          </w:p>
          <w:p w:rsidR="00B45AB9" w:rsidRDefault="00B85F32" w:rsidP="00B45AB9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  <w:lang w:bidi="bn-BD"/>
              </w:rPr>
              <w:pict>
                <v:roundrect id="_x0000_s1746" style="position:absolute;margin-left:184.15pt;margin-top:10.8pt;width:12.25pt;height:11.2pt;z-index:2516812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>
              <w:rPr>
                <w:sz w:val="18"/>
                <w:szCs w:val="18"/>
              </w:rPr>
              <w:t>Diploma in Midwifery -3 yrs.</w:t>
            </w:r>
          </w:p>
          <w:p w:rsidR="00B45AB9" w:rsidRPr="00EA129F" w:rsidRDefault="00B45AB9" w:rsidP="00B45AB9">
            <w:pPr>
              <w:spacing w:line="276" w:lineRule="auto"/>
              <w:rPr>
                <w:sz w:val="18"/>
                <w:szCs w:val="18"/>
              </w:rPr>
            </w:pPr>
            <w:r w:rsidRPr="00EA129F">
              <w:rPr>
                <w:sz w:val="18"/>
                <w:szCs w:val="18"/>
              </w:rPr>
              <w:t xml:space="preserve">Diploma in </w:t>
            </w:r>
            <w:r>
              <w:rPr>
                <w:sz w:val="18"/>
                <w:szCs w:val="18"/>
              </w:rPr>
              <w:t>Orthopedic -1 yr.</w:t>
            </w:r>
          </w:p>
          <w:p w:rsidR="00B45AB9" w:rsidRDefault="00B85F32" w:rsidP="00B45AB9">
            <w:pPr>
              <w:tabs>
                <w:tab w:val="center" w:pos="7200"/>
                <w:tab w:val="left" w:pos="10037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  <w:lang w:bidi="bn-BD"/>
              </w:rPr>
              <w:pict>
                <v:roundrect id="_x0000_s1743" style="position:absolute;margin-left:184.5pt;margin-top:19.7pt;width:12.25pt;height:11.2pt;z-index:2516823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>
              <w:rPr>
                <w:b/>
                <w:i/>
                <w:noProof/>
                <w:sz w:val="18"/>
                <w:szCs w:val="18"/>
                <w:lang w:bidi="bn-BD"/>
              </w:rPr>
              <w:pict>
                <v:roundrect id="_x0000_s1735" style="position:absolute;margin-left:184.15pt;margin-top:.9pt;width:12.25pt;height:11.2pt;z-index:2516833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 w:rsidRPr="00EA129F">
              <w:rPr>
                <w:sz w:val="18"/>
                <w:szCs w:val="18"/>
              </w:rPr>
              <w:t>Diploma in Nursing Science</w:t>
            </w:r>
            <w:r w:rsidR="00B45AB9">
              <w:rPr>
                <w:sz w:val="18"/>
                <w:szCs w:val="18"/>
              </w:rPr>
              <w:t xml:space="preserve"> &amp; Midwifery / Orthopedic–4 yrs.</w:t>
            </w:r>
            <w:r w:rsidR="00B45AB9" w:rsidRPr="00EA129F">
              <w:rPr>
                <w:sz w:val="18"/>
                <w:szCs w:val="18"/>
              </w:rPr>
              <w:t xml:space="preserve"> </w:t>
            </w:r>
          </w:p>
          <w:p w:rsidR="00B45AB9" w:rsidRDefault="00B85F32" w:rsidP="00B45AB9">
            <w:pPr>
              <w:tabs>
                <w:tab w:val="center" w:pos="7200"/>
                <w:tab w:val="left" w:pos="10037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  <w:lang w:bidi="bn-BD"/>
              </w:rPr>
              <w:pict>
                <v:roundrect id="_x0000_s1745" style="position:absolute;margin-left:184.6pt;margin-top:10.15pt;width:12.25pt;height:11.2pt;z-index:2516843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 w:rsidRPr="00EA129F">
              <w:rPr>
                <w:sz w:val="18"/>
                <w:szCs w:val="18"/>
              </w:rPr>
              <w:t>Diploma in Nu</w:t>
            </w:r>
            <w:r w:rsidR="00B45AB9">
              <w:rPr>
                <w:sz w:val="18"/>
                <w:szCs w:val="18"/>
              </w:rPr>
              <w:t>rsing Science &amp; Midwifery–3 yrs.</w:t>
            </w:r>
          </w:p>
          <w:p w:rsidR="00B45AB9" w:rsidRDefault="00B85F32" w:rsidP="00B45AB9">
            <w:pPr>
              <w:tabs>
                <w:tab w:val="center" w:pos="7200"/>
                <w:tab w:val="left" w:pos="10037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  <w:lang w:bidi="bn-BD"/>
              </w:rPr>
              <w:pict>
                <v:roundrect id="_x0000_s1736" style="position:absolute;margin-left:184.1pt;margin-top:11.2pt;width:12.25pt;height:11.2pt;z-index:2516853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>
              <w:rPr>
                <w:sz w:val="18"/>
                <w:szCs w:val="18"/>
              </w:rPr>
              <w:t>Diploma in Cardiac Nursing-1 yr.</w:t>
            </w:r>
          </w:p>
          <w:p w:rsidR="00B45AB9" w:rsidRDefault="00B85F32" w:rsidP="00B45AB9">
            <w:pPr>
              <w:tabs>
                <w:tab w:val="center" w:pos="7200"/>
                <w:tab w:val="left" w:pos="10037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  <w:lang w:bidi="bn-BD"/>
              </w:rPr>
              <w:pict>
                <v:roundrect id="_x0000_s1744" style="position:absolute;margin-left:184.15pt;margin-top:11.6pt;width:12.25pt;height:11.2pt;z-index:2516864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>
              <w:rPr>
                <w:sz w:val="18"/>
                <w:szCs w:val="18"/>
              </w:rPr>
              <w:t xml:space="preserve">Diploma in </w:t>
            </w:r>
            <w:proofErr w:type="spellStart"/>
            <w:r w:rsidR="00B45AB9" w:rsidRPr="00F93AD4">
              <w:rPr>
                <w:sz w:val="18"/>
                <w:szCs w:val="18"/>
              </w:rPr>
              <w:t>Paediatric</w:t>
            </w:r>
            <w:proofErr w:type="spellEnd"/>
            <w:r w:rsidR="00B45AB9">
              <w:rPr>
                <w:sz w:val="18"/>
                <w:szCs w:val="18"/>
              </w:rPr>
              <w:t xml:space="preserve"> Nursing-1 yr.</w:t>
            </w:r>
          </w:p>
          <w:p w:rsidR="00B45AB9" w:rsidRPr="001879BF" w:rsidRDefault="00B45AB9" w:rsidP="00B45AB9">
            <w:pPr>
              <w:tabs>
                <w:tab w:val="center" w:pos="7200"/>
                <w:tab w:val="left" w:pos="10037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Others / NA</w:t>
            </w:r>
          </w:p>
        </w:tc>
        <w:tc>
          <w:tcPr>
            <w:tcW w:w="536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EA129F" w:rsidRDefault="00B45AB9" w:rsidP="00B45AB9">
            <w:pPr>
              <w:tabs>
                <w:tab w:val="center" w:pos="7200"/>
                <w:tab w:val="left" w:pos="10037"/>
              </w:tabs>
              <w:rPr>
                <w:sz w:val="18"/>
                <w:szCs w:val="18"/>
              </w:rPr>
            </w:pPr>
          </w:p>
        </w:tc>
        <w:tc>
          <w:tcPr>
            <w:tcW w:w="33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25"/>
        </w:trPr>
        <w:tc>
          <w:tcPr>
            <w:tcW w:w="19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b w:val="0"/>
                <w:i/>
                <w:noProof/>
                <w:sz w:val="18"/>
                <w:szCs w:val="18"/>
                <w:lang w:bidi="bn-BD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EA129F" w:rsidRDefault="00B45AB9" w:rsidP="00B45AB9">
            <w:pPr>
              <w:tabs>
                <w:tab w:val="center" w:pos="7200"/>
                <w:tab w:val="left" w:pos="10037"/>
              </w:tabs>
              <w:rPr>
                <w:sz w:val="18"/>
                <w:szCs w:val="18"/>
              </w:rPr>
            </w:pPr>
          </w:p>
        </w:tc>
        <w:tc>
          <w:tcPr>
            <w:tcW w:w="333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25"/>
        </w:trPr>
        <w:tc>
          <w:tcPr>
            <w:tcW w:w="19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b w:val="0"/>
                <w:i/>
                <w:noProof/>
                <w:sz w:val="18"/>
                <w:szCs w:val="18"/>
                <w:lang w:bidi="bn-BD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EA129F" w:rsidRDefault="00B45AB9" w:rsidP="00B45AB9">
            <w:pPr>
              <w:tabs>
                <w:tab w:val="center" w:pos="7200"/>
                <w:tab w:val="left" w:pos="10037"/>
              </w:tabs>
              <w:rPr>
                <w:sz w:val="18"/>
                <w:szCs w:val="18"/>
              </w:rPr>
            </w:pPr>
          </w:p>
        </w:tc>
        <w:tc>
          <w:tcPr>
            <w:tcW w:w="333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326"/>
        </w:trPr>
        <w:tc>
          <w:tcPr>
            <w:tcW w:w="19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b w:val="0"/>
                <w:i/>
                <w:noProof/>
                <w:sz w:val="18"/>
                <w:szCs w:val="18"/>
                <w:lang w:bidi="bn-BD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EA129F" w:rsidRDefault="00B45AB9" w:rsidP="00B45AB9">
            <w:pPr>
              <w:tabs>
                <w:tab w:val="center" w:pos="7200"/>
                <w:tab w:val="left" w:pos="10037"/>
              </w:tabs>
              <w:rPr>
                <w:sz w:val="18"/>
                <w:szCs w:val="18"/>
              </w:rPr>
            </w:pPr>
          </w:p>
        </w:tc>
        <w:tc>
          <w:tcPr>
            <w:tcW w:w="333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448"/>
        </w:trPr>
        <w:tc>
          <w:tcPr>
            <w:tcW w:w="19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b w:val="0"/>
                <w:i/>
                <w:noProof/>
                <w:sz w:val="18"/>
                <w:szCs w:val="18"/>
                <w:lang w:bidi="bn-BD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EA129F" w:rsidRDefault="00B45AB9" w:rsidP="00B45AB9">
            <w:pPr>
              <w:tabs>
                <w:tab w:val="center" w:pos="7200"/>
                <w:tab w:val="left" w:pos="10037"/>
              </w:tabs>
              <w:rPr>
                <w:sz w:val="18"/>
                <w:szCs w:val="18"/>
              </w:rPr>
            </w:pPr>
          </w:p>
        </w:tc>
        <w:tc>
          <w:tcPr>
            <w:tcW w:w="333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25"/>
        </w:trPr>
        <w:tc>
          <w:tcPr>
            <w:tcW w:w="19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b w:val="0"/>
                <w:i/>
                <w:noProof/>
                <w:sz w:val="18"/>
                <w:szCs w:val="18"/>
                <w:lang w:bidi="bn-BD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EA129F" w:rsidRDefault="00B45AB9" w:rsidP="00B45AB9">
            <w:pPr>
              <w:tabs>
                <w:tab w:val="center" w:pos="7200"/>
                <w:tab w:val="left" w:pos="10037"/>
              </w:tabs>
              <w:rPr>
                <w:sz w:val="18"/>
                <w:szCs w:val="18"/>
              </w:rPr>
            </w:pPr>
          </w:p>
        </w:tc>
        <w:tc>
          <w:tcPr>
            <w:tcW w:w="333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606"/>
        </w:trPr>
        <w:tc>
          <w:tcPr>
            <w:tcW w:w="19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b w:val="0"/>
                <w:i/>
                <w:noProof/>
                <w:sz w:val="18"/>
                <w:szCs w:val="18"/>
                <w:lang w:bidi="bn-BD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EA129F" w:rsidRDefault="00B45AB9" w:rsidP="00B45AB9">
            <w:pPr>
              <w:tabs>
                <w:tab w:val="center" w:pos="7200"/>
                <w:tab w:val="left" w:pos="10037"/>
              </w:tabs>
              <w:rPr>
                <w:sz w:val="18"/>
                <w:szCs w:val="18"/>
              </w:rPr>
            </w:pPr>
          </w:p>
        </w:tc>
        <w:tc>
          <w:tcPr>
            <w:tcW w:w="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60"/>
        </w:trPr>
        <w:tc>
          <w:tcPr>
            <w:tcW w:w="19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065E95" w:rsidRDefault="00B45AB9" w:rsidP="00B45AB9">
            <w:pPr>
              <w:pStyle w:val="BodyText"/>
              <w:rPr>
                <w:i/>
                <w:sz w:val="18"/>
                <w:szCs w:val="18"/>
              </w:rPr>
            </w:pPr>
            <w:r w:rsidRPr="00065E95">
              <w:rPr>
                <w:i/>
                <w:sz w:val="18"/>
                <w:szCs w:val="18"/>
              </w:rPr>
              <w:t>Bachelor’s Degree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242AE5" w:rsidRDefault="00B45AB9" w:rsidP="00B45AB9"/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378"/>
        </w:trPr>
        <w:tc>
          <w:tcPr>
            <w:tcW w:w="192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85F32" w:rsidP="00B45AB9">
            <w:pPr>
              <w:pStyle w:val="FieldText"/>
              <w:rPr>
                <w:b w:val="0"/>
                <w:i/>
                <w:sz w:val="18"/>
                <w:szCs w:val="18"/>
              </w:rPr>
            </w:pPr>
            <w:r>
              <w:rPr>
                <w:b w:val="0"/>
                <w:i/>
                <w:noProof/>
                <w:sz w:val="18"/>
                <w:szCs w:val="18"/>
                <w:lang w:bidi="bn-BD"/>
              </w:rPr>
              <w:pict>
                <v:roundrect id="_x0000_s1738" style="position:absolute;margin-left:184.35pt;margin-top:7.75pt;width:12.25pt;height:11.2pt;z-index:25168742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>
              <w:rPr>
                <w:noProof/>
                <w:sz w:val="18"/>
                <w:szCs w:val="18"/>
                <w:lang w:bidi="bn-BD"/>
              </w:rPr>
              <w:pict>
                <v:shape id="_x0000_s1729" type="#_x0000_t32" style="position:absolute;margin-left:3.6pt;margin-top:-.25pt;width:.05pt;height:12.1pt;z-index:251688448;mso-position-horizontal-relative:text;mso-position-vertical-relative:text" o:connectortype="straight">
                  <v:stroke endarrow="block"/>
                </v:shape>
              </w:pict>
            </w:r>
          </w:p>
          <w:p w:rsidR="00B45AB9" w:rsidRPr="00DE66D2" w:rsidRDefault="00B85F32" w:rsidP="00B45AB9">
            <w:pPr>
              <w:pStyle w:val="FieldText"/>
              <w:spacing w:line="276" w:lineRule="auto"/>
              <w:rPr>
                <w:b w:val="0"/>
                <w:iCs/>
                <w:sz w:val="18"/>
                <w:szCs w:val="18"/>
              </w:rPr>
            </w:pPr>
            <w:r>
              <w:rPr>
                <w:b w:val="0"/>
                <w:iCs/>
                <w:noProof/>
                <w:sz w:val="18"/>
                <w:szCs w:val="18"/>
                <w:lang w:bidi="bn-BD"/>
              </w:rPr>
              <w:pict>
                <v:roundrect id="_x0000_s1737" style="position:absolute;margin-left:184.35pt;margin-top:12pt;width:12.25pt;height:11.2pt;z-index:2516894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 w:rsidRPr="00DE66D2">
              <w:rPr>
                <w:b w:val="0"/>
                <w:iCs/>
                <w:sz w:val="18"/>
                <w:szCs w:val="18"/>
              </w:rPr>
              <w:t>B.Sc. in Nursing-4</w:t>
            </w:r>
            <w:r w:rsidR="00B45AB9">
              <w:rPr>
                <w:b w:val="0"/>
                <w:iCs/>
                <w:sz w:val="18"/>
                <w:szCs w:val="18"/>
              </w:rPr>
              <w:t xml:space="preserve"> </w:t>
            </w:r>
            <w:r w:rsidR="00B45AB9" w:rsidRPr="00DE66D2">
              <w:rPr>
                <w:b w:val="0"/>
                <w:iCs/>
                <w:sz w:val="18"/>
                <w:szCs w:val="18"/>
              </w:rPr>
              <w:t>yrs</w:t>
            </w:r>
            <w:r w:rsidR="00B45AB9">
              <w:rPr>
                <w:b w:val="0"/>
                <w:iCs/>
                <w:sz w:val="18"/>
                <w:szCs w:val="18"/>
              </w:rPr>
              <w:t>.</w:t>
            </w:r>
          </w:p>
          <w:p w:rsidR="00B45AB9" w:rsidRPr="00242AE5" w:rsidRDefault="00B45AB9" w:rsidP="00B45AB9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B.Sc. in Nursing (Post Basic)-2 yrs.</w:t>
            </w:r>
          </w:p>
          <w:p w:rsidR="00B45AB9" w:rsidRDefault="00B85F32" w:rsidP="00B45AB9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  <w:lang w:bidi="bn-BD"/>
              </w:rPr>
              <w:pict>
                <v:roundrect id="_x0000_s1739" style="position:absolute;margin-left:184.35pt;margin-top:2.3pt;width:12.25pt;height:11.2pt;z-index:2516904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>
              <w:rPr>
                <w:sz w:val="18"/>
                <w:szCs w:val="18"/>
              </w:rPr>
              <w:t xml:space="preserve">B.Sc. in </w:t>
            </w:r>
            <w:r w:rsidR="00B45AB9" w:rsidRPr="00242AE5">
              <w:rPr>
                <w:sz w:val="18"/>
                <w:szCs w:val="18"/>
              </w:rPr>
              <w:t>P</w:t>
            </w:r>
            <w:r w:rsidR="00B45AB9">
              <w:rPr>
                <w:sz w:val="18"/>
                <w:szCs w:val="18"/>
              </w:rPr>
              <w:t xml:space="preserve">ublic Health </w:t>
            </w:r>
            <w:r w:rsidR="00B45AB9" w:rsidRPr="00242AE5">
              <w:rPr>
                <w:sz w:val="18"/>
                <w:szCs w:val="18"/>
              </w:rPr>
              <w:t>Nursing</w:t>
            </w:r>
            <w:r w:rsidR="00B45AB9">
              <w:rPr>
                <w:sz w:val="18"/>
                <w:szCs w:val="18"/>
              </w:rPr>
              <w:t>-</w:t>
            </w:r>
            <w:r w:rsidR="00B45AB9" w:rsidRPr="00FD3E69">
              <w:rPr>
                <w:sz w:val="16"/>
                <w:szCs w:val="18"/>
              </w:rPr>
              <w:t>(Post basic)-2 yrs</w:t>
            </w:r>
            <w:r w:rsidR="00B45AB9">
              <w:rPr>
                <w:sz w:val="16"/>
                <w:szCs w:val="18"/>
              </w:rPr>
              <w:t>.</w:t>
            </w:r>
          </w:p>
          <w:p w:rsidR="00B45AB9" w:rsidRDefault="00B85F32" w:rsidP="00B45AB9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  <w:lang w:bidi="bn-BD"/>
              </w:rPr>
              <w:pict>
                <v:roundrect id="_x0000_s1742" style="position:absolute;margin-left:184.55pt;margin-top:4.4pt;width:12.25pt;height:11.2pt;z-index:2516915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>
              <w:rPr>
                <w:sz w:val="18"/>
                <w:szCs w:val="18"/>
              </w:rPr>
              <w:t>Others</w:t>
            </w:r>
          </w:p>
          <w:p w:rsidR="00B45AB9" w:rsidRPr="00065E95" w:rsidRDefault="00B45AB9" w:rsidP="00B45AB9">
            <w:pPr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NA</w:t>
            </w:r>
          </w:p>
        </w:tc>
        <w:tc>
          <w:tcPr>
            <w:tcW w:w="536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242AE5" w:rsidRDefault="00B45AB9" w:rsidP="00B45AB9"/>
        </w:tc>
        <w:tc>
          <w:tcPr>
            <w:tcW w:w="33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351"/>
        </w:trPr>
        <w:tc>
          <w:tcPr>
            <w:tcW w:w="19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242AE5" w:rsidRDefault="00B45AB9" w:rsidP="00B45AB9"/>
        </w:tc>
        <w:tc>
          <w:tcPr>
            <w:tcW w:w="333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396"/>
        </w:trPr>
        <w:tc>
          <w:tcPr>
            <w:tcW w:w="19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242AE5" w:rsidRDefault="00B45AB9" w:rsidP="00B45AB9"/>
        </w:tc>
        <w:tc>
          <w:tcPr>
            <w:tcW w:w="333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25"/>
        </w:trPr>
        <w:tc>
          <w:tcPr>
            <w:tcW w:w="19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242AE5" w:rsidRDefault="00B45AB9" w:rsidP="00B45AB9"/>
        </w:tc>
        <w:tc>
          <w:tcPr>
            <w:tcW w:w="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135"/>
        </w:trPr>
        <w:tc>
          <w:tcPr>
            <w:tcW w:w="19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065E95" w:rsidRDefault="00B45AB9" w:rsidP="00B45AB9">
            <w:pPr>
              <w:pStyle w:val="BodyText"/>
              <w:rPr>
                <w:i/>
                <w:sz w:val="18"/>
                <w:szCs w:val="18"/>
              </w:rPr>
            </w:pPr>
            <w:r w:rsidRPr="00065E95">
              <w:rPr>
                <w:i/>
                <w:sz w:val="18"/>
                <w:szCs w:val="18"/>
              </w:rPr>
              <w:t>Masters</w:t>
            </w:r>
            <w:r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242AE5" w:rsidRDefault="00B45AB9" w:rsidP="00B45AB9">
            <w:pPr>
              <w:rPr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38"/>
        </w:trPr>
        <w:tc>
          <w:tcPr>
            <w:tcW w:w="192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85F32" w:rsidP="00B45AB9">
            <w:pPr>
              <w:pStyle w:val="FieldText"/>
              <w:spacing w:line="276" w:lineRule="auto"/>
              <w:rPr>
                <w:b w:val="0"/>
                <w:i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bidi="bn-BD"/>
              </w:rPr>
              <w:pict>
                <v:shape id="_x0000_s1731" type="#_x0000_t32" style="position:absolute;margin-left:2.7pt;margin-top:-8.05pt;width:0;height:10.95pt;z-index:251692544;mso-position-horizontal-relative:text;mso-position-vertical-relative:text" o:connectortype="straight">
                  <v:stroke endarrow="block"/>
                </v:shape>
              </w:pict>
            </w:r>
          </w:p>
          <w:p w:rsidR="00B45AB9" w:rsidRPr="00242AE5" w:rsidRDefault="00B85F32" w:rsidP="00B45AB9">
            <w:pPr>
              <w:pStyle w:val="FieldText"/>
              <w:spacing w:line="276" w:lineRule="auto"/>
              <w:rPr>
                <w:b w:val="0"/>
                <w:i/>
                <w:sz w:val="18"/>
                <w:szCs w:val="18"/>
              </w:rPr>
            </w:pPr>
            <w:r>
              <w:rPr>
                <w:b w:val="0"/>
                <w:i/>
                <w:noProof/>
                <w:sz w:val="18"/>
                <w:szCs w:val="18"/>
                <w:lang w:bidi="bn-BD"/>
              </w:rPr>
              <w:pict>
                <v:roundrect id="_x0000_s1740" style="position:absolute;margin-left:183.4pt;margin-top:1.9pt;width:12.25pt;height:11.2pt;z-index:2516935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 w:rsidRPr="00242AE5">
              <w:rPr>
                <w:b w:val="0"/>
                <w:i/>
                <w:sz w:val="18"/>
                <w:szCs w:val="18"/>
              </w:rPr>
              <w:t xml:space="preserve">M. Sc. </w:t>
            </w:r>
            <w:r w:rsidR="00B45AB9" w:rsidRPr="00850E3B">
              <w:rPr>
                <w:b w:val="0"/>
                <w:i/>
                <w:sz w:val="18"/>
                <w:szCs w:val="18"/>
              </w:rPr>
              <w:t>Nursing</w:t>
            </w:r>
            <w:r w:rsidR="00B45AB9">
              <w:rPr>
                <w:b w:val="0"/>
                <w:i/>
                <w:sz w:val="18"/>
                <w:szCs w:val="18"/>
              </w:rPr>
              <w:t>-</w:t>
            </w:r>
            <w:r w:rsidR="00B45AB9" w:rsidRPr="00850E3B">
              <w:rPr>
                <w:b w:val="0"/>
                <w:i/>
                <w:sz w:val="18"/>
                <w:szCs w:val="18"/>
              </w:rPr>
              <w:t xml:space="preserve"> </w:t>
            </w:r>
            <w:r w:rsidR="00B45AB9">
              <w:rPr>
                <w:b w:val="0"/>
                <w:i/>
                <w:sz w:val="18"/>
                <w:szCs w:val="18"/>
              </w:rPr>
              <w:t xml:space="preserve">2 </w:t>
            </w:r>
            <w:proofErr w:type="spellStart"/>
            <w:r w:rsidR="00B45AB9">
              <w:rPr>
                <w:b w:val="0"/>
                <w:i/>
                <w:sz w:val="18"/>
                <w:szCs w:val="18"/>
              </w:rPr>
              <w:t>yrs</w:t>
            </w:r>
            <w:proofErr w:type="spellEnd"/>
          </w:p>
          <w:p w:rsidR="00B45AB9" w:rsidRDefault="00B85F32" w:rsidP="00B45AB9">
            <w:pPr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bidi="bn-BD"/>
              </w:rPr>
              <w:pict>
                <v:roundrect id="_x0000_s1741" style="position:absolute;margin-left:183.9pt;margin-top:5.25pt;width:12.25pt;height:11.2pt;z-index:2516945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 w:rsidRPr="00242AE5">
              <w:rPr>
                <w:sz w:val="18"/>
                <w:szCs w:val="18"/>
              </w:rPr>
              <w:t>MPH</w:t>
            </w:r>
            <w:r w:rsidR="00B45AB9">
              <w:rPr>
                <w:sz w:val="18"/>
                <w:szCs w:val="18"/>
              </w:rPr>
              <w:t xml:space="preserve">- </w:t>
            </w:r>
            <w:r w:rsidR="00B45AB9">
              <w:rPr>
                <w:i/>
                <w:sz w:val="18"/>
                <w:szCs w:val="18"/>
              </w:rPr>
              <w:t>1</w:t>
            </w:r>
            <w:r w:rsidR="00B45AB9" w:rsidRPr="00850E3B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B45AB9">
              <w:rPr>
                <w:i/>
                <w:sz w:val="18"/>
                <w:szCs w:val="18"/>
              </w:rPr>
              <w:t>yr</w:t>
            </w:r>
            <w:proofErr w:type="spellEnd"/>
          </w:p>
          <w:p w:rsidR="00B45AB9" w:rsidRPr="00850E3B" w:rsidRDefault="00B85F32" w:rsidP="00B45AB9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</w:rPr>
              <w:pict>
                <v:roundrect id="_x0000_s1747" style="position:absolute;margin-left:184.3pt;margin-top:7.4pt;width:12.25pt;height:11.2pt;z-index:251695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" strokeweight="1pt"/>
              </w:pict>
            </w:r>
            <w:r w:rsidR="00B45AB9">
              <w:rPr>
                <w:i/>
                <w:sz w:val="18"/>
                <w:szCs w:val="18"/>
              </w:rPr>
              <w:t>NA</w:t>
            </w:r>
          </w:p>
        </w:tc>
        <w:tc>
          <w:tcPr>
            <w:tcW w:w="536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Pr="00242AE5" w:rsidRDefault="00B45AB9" w:rsidP="00B45AB9">
            <w:pPr>
              <w:pStyle w:val="BodyText"/>
              <w:jc w:val="center"/>
              <w:rPr>
                <w:sz w:val="18"/>
                <w:szCs w:val="18"/>
              </w:rPr>
            </w:pPr>
          </w:p>
        </w:tc>
        <w:tc>
          <w:tcPr>
            <w:tcW w:w="33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Pr="00785BC8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Pr="00785BC8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Pr="00785BC8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25"/>
        </w:trPr>
        <w:tc>
          <w:tcPr>
            <w:tcW w:w="19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noProof/>
                <w:sz w:val="18"/>
                <w:szCs w:val="18"/>
                <w:lang w:bidi="bn-BD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242AE5" w:rsidRDefault="00B45AB9" w:rsidP="00B45AB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333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45"/>
        </w:trPr>
        <w:tc>
          <w:tcPr>
            <w:tcW w:w="19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noProof/>
                <w:sz w:val="18"/>
                <w:szCs w:val="18"/>
                <w:lang w:bidi="bn-BD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242AE5" w:rsidRDefault="00B45AB9" w:rsidP="00B45AB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333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99"/>
        </w:trPr>
        <w:tc>
          <w:tcPr>
            <w:tcW w:w="19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noProof/>
                <w:sz w:val="18"/>
                <w:szCs w:val="18"/>
                <w:lang w:bidi="bn-BD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242AE5" w:rsidRDefault="00B45AB9" w:rsidP="00B45AB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333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25"/>
        </w:trPr>
        <w:tc>
          <w:tcPr>
            <w:tcW w:w="19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noProof/>
                <w:sz w:val="18"/>
                <w:szCs w:val="18"/>
                <w:lang w:bidi="bn-BD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242AE5" w:rsidRDefault="00B45AB9" w:rsidP="00B45AB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333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0663B4">
        <w:trPr>
          <w:trHeight w:val="207"/>
        </w:trPr>
        <w:tc>
          <w:tcPr>
            <w:tcW w:w="19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Default="00B45AB9" w:rsidP="00B45AB9">
            <w:pPr>
              <w:pStyle w:val="FieldText"/>
              <w:rPr>
                <w:noProof/>
                <w:sz w:val="18"/>
                <w:szCs w:val="18"/>
                <w:lang w:bidi="bn-BD"/>
              </w:rPr>
            </w:pPr>
          </w:p>
        </w:tc>
        <w:tc>
          <w:tcPr>
            <w:tcW w:w="53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242AE5" w:rsidRDefault="00B45AB9" w:rsidP="00B45AB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72"/>
        </w:trPr>
        <w:tc>
          <w:tcPr>
            <w:tcW w:w="19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065E95" w:rsidRDefault="00B45AB9" w:rsidP="00B45AB9">
            <w:pPr>
              <w:pStyle w:val="BodyText"/>
              <w:rPr>
                <w:i/>
                <w:sz w:val="18"/>
                <w:szCs w:val="18"/>
              </w:rPr>
            </w:pPr>
            <w:r w:rsidRPr="00065E95">
              <w:rPr>
                <w:i/>
                <w:sz w:val="18"/>
                <w:szCs w:val="18"/>
              </w:rPr>
              <w:t>Doctorate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72"/>
        </w:trPr>
        <w:tc>
          <w:tcPr>
            <w:tcW w:w="19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065E95" w:rsidRDefault="00B45AB9" w:rsidP="00B45AB9">
            <w:pPr>
              <w:pStyle w:val="BodyTex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Other’s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72"/>
        </w:trPr>
        <w:tc>
          <w:tcPr>
            <w:tcW w:w="192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5AB9" w:rsidRPr="000663B4" w:rsidRDefault="00B45AB9" w:rsidP="00B45AB9">
            <w:pPr>
              <w:pStyle w:val="BodyText"/>
              <w:rPr>
                <w:i/>
                <w:sz w:val="10"/>
                <w:szCs w:val="10"/>
              </w:rPr>
            </w:pPr>
          </w:p>
        </w:tc>
        <w:tc>
          <w:tcPr>
            <w:tcW w:w="536" w:type="pct"/>
            <w:gridSpan w:val="2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29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45AB9" w:rsidRPr="00785BC8" w:rsidRDefault="00B45AB9" w:rsidP="00B45AB9">
            <w:pPr>
              <w:pStyle w:val="FieldText"/>
              <w:jc w:val="right"/>
              <w:rPr>
                <w:i/>
                <w:sz w:val="16"/>
              </w:rPr>
            </w:pPr>
          </w:p>
        </w:tc>
        <w:tc>
          <w:tcPr>
            <w:tcW w:w="579" w:type="pct"/>
            <w:gridSpan w:val="4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  <w:tc>
          <w:tcPr>
            <w:tcW w:w="401" w:type="pct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B45AB9" w:rsidRPr="004C688A" w:rsidRDefault="00B45AB9" w:rsidP="00B45AB9">
            <w:pPr>
              <w:pStyle w:val="FieldText"/>
              <w:rPr>
                <w:i/>
                <w:sz w:val="16"/>
              </w:rPr>
            </w:pPr>
          </w:p>
        </w:tc>
      </w:tr>
      <w:tr w:rsidR="00B45AB9" w:rsidRPr="004C688A" w:rsidTr="00B45AB9">
        <w:trPr>
          <w:trHeight w:val="272"/>
        </w:trPr>
        <w:tc>
          <w:tcPr>
            <w:tcW w:w="5000" w:type="pct"/>
            <w:gridSpan w:val="21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45AB9" w:rsidRPr="00B45AB9" w:rsidRDefault="00B45AB9" w:rsidP="00B45AB9">
            <w:pPr>
              <w:pStyle w:val="FieldText"/>
              <w:jc w:val="center"/>
              <w:rPr>
                <w:i/>
                <w:color w:val="FFFFFF"/>
                <w:sz w:val="16"/>
                <w:highlight w:val="lightGray"/>
              </w:rPr>
            </w:pPr>
            <w:r w:rsidRPr="0030683D">
              <w:rPr>
                <w:i/>
                <w:color w:val="FFFFFF"/>
                <w:sz w:val="16"/>
              </w:rPr>
              <w:t>BNMC Use Only</w:t>
            </w:r>
          </w:p>
        </w:tc>
      </w:tr>
      <w:tr w:rsidR="00B45AB9" w:rsidRPr="004C688A" w:rsidTr="00B45AB9">
        <w:trPr>
          <w:trHeight w:val="431"/>
        </w:trPr>
        <w:tc>
          <w:tcPr>
            <w:tcW w:w="22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DF764B" w:rsidRDefault="00B45AB9" w:rsidP="00B45AB9">
            <w:pPr>
              <w:pStyle w:val="BodyText"/>
              <w:rPr>
                <w:b/>
                <w:i/>
                <w:sz w:val="18"/>
                <w:szCs w:val="18"/>
              </w:rPr>
            </w:pPr>
            <w:proofErr w:type="gramStart"/>
            <w:r w:rsidRPr="00DF764B">
              <w:rPr>
                <w:b/>
                <w:i/>
                <w:sz w:val="16"/>
              </w:rPr>
              <w:t>Student’s  ID</w:t>
            </w:r>
            <w:proofErr w:type="gramEnd"/>
            <w:r w:rsidRPr="00DF764B">
              <w:rPr>
                <w:b/>
                <w:i/>
                <w:sz w:val="16"/>
              </w:rPr>
              <w:t xml:space="preserve"> No</w:t>
            </w:r>
            <w:r w:rsidRPr="003F7A80">
              <w:rPr>
                <w:sz w:val="16"/>
              </w:rPr>
              <w:t>.  . . . . . . . . . . . . . . . . . . . . . . . . . . . .</w:t>
            </w:r>
            <w:r w:rsidRPr="00DF764B">
              <w:rPr>
                <w:b/>
                <w:i/>
                <w:sz w:val="16"/>
              </w:rPr>
              <w:t xml:space="preserve">  </w:t>
            </w:r>
          </w:p>
        </w:tc>
        <w:tc>
          <w:tcPr>
            <w:tcW w:w="5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AD4D19" w:rsidRDefault="00B45AB9" w:rsidP="00B45AB9">
            <w:pPr>
              <w:pStyle w:val="FieldText"/>
              <w:jc w:val="center"/>
              <w:rPr>
                <w:color w:val="808080"/>
                <w:sz w:val="16"/>
              </w:rPr>
            </w:pPr>
            <w:r w:rsidRPr="00AD4D19">
              <w:rPr>
                <w:i/>
                <w:sz w:val="16"/>
              </w:rPr>
              <w:t>Session: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9E7C31" w:rsidRDefault="00B45AB9" w:rsidP="00B45AB9">
            <w:pPr>
              <w:pStyle w:val="FieldText"/>
              <w:jc w:val="center"/>
              <w:rPr>
                <w:b w:val="0"/>
                <w:color w:val="808080"/>
                <w:sz w:val="16"/>
              </w:rPr>
            </w:pPr>
            <w:r>
              <w:rPr>
                <w:b w:val="0"/>
                <w:color w:val="808080"/>
                <w:sz w:val="16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9E7C31" w:rsidRDefault="00B45AB9" w:rsidP="00B45AB9">
            <w:pPr>
              <w:pStyle w:val="FieldText"/>
              <w:jc w:val="center"/>
              <w:rPr>
                <w:b w:val="0"/>
                <w:color w:val="808080"/>
                <w:sz w:val="16"/>
              </w:rPr>
            </w:pPr>
            <w:r>
              <w:rPr>
                <w:b w:val="0"/>
                <w:color w:val="808080"/>
                <w:sz w:val="16"/>
              </w:rPr>
              <w:t>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9E7C31" w:rsidRDefault="00B45AB9" w:rsidP="00B45AB9">
            <w:pPr>
              <w:pStyle w:val="FieldText"/>
              <w:jc w:val="center"/>
              <w:rPr>
                <w:b w:val="0"/>
                <w:color w:val="808080"/>
                <w:sz w:val="16"/>
              </w:rPr>
            </w:pPr>
            <w:r>
              <w:rPr>
                <w:b w:val="0"/>
                <w:color w:val="808080"/>
                <w:sz w:val="16"/>
              </w:rPr>
              <w:t>Y</w:t>
            </w:r>
          </w:p>
        </w:tc>
        <w:tc>
          <w:tcPr>
            <w:tcW w:w="2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9E7C31" w:rsidRDefault="00B45AB9" w:rsidP="00B45AB9">
            <w:pPr>
              <w:pStyle w:val="FieldText"/>
              <w:jc w:val="center"/>
              <w:rPr>
                <w:b w:val="0"/>
                <w:color w:val="808080"/>
                <w:sz w:val="16"/>
              </w:rPr>
            </w:pPr>
            <w:r>
              <w:rPr>
                <w:b w:val="0"/>
                <w:color w:val="808080"/>
                <w:sz w:val="16"/>
              </w:rPr>
              <w:t>Y</w:t>
            </w:r>
          </w:p>
        </w:tc>
        <w:tc>
          <w:tcPr>
            <w:tcW w:w="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8172AC" w:rsidRDefault="00B45AB9" w:rsidP="00B45AB9">
            <w:pPr>
              <w:pStyle w:val="FieldText"/>
              <w:jc w:val="center"/>
              <w:rPr>
                <w:b w:val="0"/>
                <w:sz w:val="16"/>
              </w:rPr>
            </w:pPr>
            <w:r w:rsidRPr="008172AC">
              <w:rPr>
                <w:b w:val="0"/>
                <w:sz w:val="26"/>
              </w:rPr>
              <w:t>-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9E7C31" w:rsidRDefault="00B45AB9" w:rsidP="00B45AB9">
            <w:pPr>
              <w:pStyle w:val="FieldText"/>
              <w:jc w:val="center"/>
              <w:rPr>
                <w:b w:val="0"/>
                <w:color w:val="808080"/>
                <w:sz w:val="16"/>
              </w:rPr>
            </w:pPr>
            <w:r>
              <w:rPr>
                <w:b w:val="0"/>
                <w:color w:val="808080"/>
                <w:sz w:val="16"/>
              </w:rPr>
              <w:t>2</w:t>
            </w:r>
          </w:p>
        </w:tc>
        <w:tc>
          <w:tcPr>
            <w:tcW w:w="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9E7C31" w:rsidRDefault="00B45AB9" w:rsidP="00B45AB9">
            <w:pPr>
              <w:pStyle w:val="FieldText"/>
              <w:jc w:val="center"/>
              <w:rPr>
                <w:b w:val="0"/>
                <w:color w:val="808080"/>
                <w:sz w:val="16"/>
              </w:rPr>
            </w:pPr>
            <w:r>
              <w:rPr>
                <w:b w:val="0"/>
                <w:color w:val="808080"/>
                <w:sz w:val="16"/>
              </w:rPr>
              <w:t>0</w:t>
            </w:r>
          </w:p>
        </w:tc>
        <w:tc>
          <w:tcPr>
            <w:tcW w:w="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9E7C31" w:rsidRDefault="00B45AB9" w:rsidP="00B45AB9">
            <w:pPr>
              <w:pStyle w:val="FieldText"/>
              <w:jc w:val="center"/>
              <w:rPr>
                <w:b w:val="0"/>
                <w:color w:val="808080"/>
                <w:sz w:val="16"/>
              </w:rPr>
            </w:pPr>
            <w:r w:rsidRPr="009E7C31">
              <w:rPr>
                <w:b w:val="0"/>
                <w:color w:val="808080"/>
                <w:sz w:val="16"/>
              </w:rPr>
              <w:t>Y</w:t>
            </w:r>
          </w:p>
        </w:tc>
        <w:tc>
          <w:tcPr>
            <w:tcW w:w="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9E7C31" w:rsidRDefault="00B45AB9" w:rsidP="00B45AB9">
            <w:pPr>
              <w:pStyle w:val="FieldText"/>
              <w:jc w:val="center"/>
              <w:rPr>
                <w:b w:val="0"/>
                <w:color w:val="808080"/>
                <w:sz w:val="16"/>
              </w:rPr>
            </w:pPr>
            <w:r w:rsidRPr="009E7C31">
              <w:rPr>
                <w:b w:val="0"/>
                <w:color w:val="808080"/>
                <w:sz w:val="16"/>
              </w:rPr>
              <w:t>Y</w:t>
            </w:r>
          </w:p>
        </w:tc>
      </w:tr>
      <w:tr w:rsidR="00B45AB9" w:rsidRPr="004C688A" w:rsidTr="00B45AB9">
        <w:trPr>
          <w:trHeight w:val="415"/>
        </w:trPr>
        <w:tc>
          <w:tcPr>
            <w:tcW w:w="5000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8172AC" w:rsidRDefault="00B45AB9" w:rsidP="00B45AB9">
            <w:pPr>
              <w:pStyle w:val="FieldText"/>
              <w:rPr>
                <w:b w:val="0"/>
                <w:color w:val="808080"/>
                <w:sz w:val="16"/>
              </w:rPr>
            </w:pPr>
            <w:r w:rsidRPr="00690D8D">
              <w:rPr>
                <w:b w:val="0"/>
                <w:i/>
                <w:sz w:val="16"/>
              </w:rPr>
              <w:t>Program/Course Title</w:t>
            </w:r>
            <w:proofErr w:type="gramStart"/>
            <w:r>
              <w:rPr>
                <w:b w:val="0"/>
                <w:i/>
                <w:sz w:val="16"/>
              </w:rPr>
              <w:t xml:space="preserve">:   </w:t>
            </w:r>
            <w:r w:rsidRPr="00D81050">
              <w:rPr>
                <w:b w:val="0"/>
                <w:sz w:val="16"/>
              </w:rPr>
              <w:t>. . . . . . . . . . . . . . . . . . . . . . . . .</w:t>
            </w:r>
            <w:r>
              <w:rPr>
                <w:b w:val="0"/>
                <w:sz w:val="16"/>
              </w:rPr>
              <w:t xml:space="preserve"> . . . . . . . . . . . . . . . . . .</w:t>
            </w:r>
            <w:proofErr w:type="gramEnd"/>
            <w:r>
              <w:rPr>
                <w:b w:val="0"/>
                <w:sz w:val="16"/>
              </w:rPr>
              <w:t xml:space="preserve">. . . . . . . . . . . . . . . . . . . . . . . . . . . . . . . . . . . . . . . . . . . . . . . . . . . . . . . . . </w:t>
            </w:r>
          </w:p>
        </w:tc>
      </w:tr>
      <w:tr w:rsidR="00B45AB9" w:rsidRPr="004C688A" w:rsidTr="00B45AB9">
        <w:trPr>
          <w:trHeight w:val="370"/>
        </w:trPr>
        <w:tc>
          <w:tcPr>
            <w:tcW w:w="5000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B9" w:rsidRPr="005A53C5" w:rsidRDefault="00B45AB9" w:rsidP="00B45AB9">
            <w:pPr>
              <w:pStyle w:val="FieldText"/>
              <w:rPr>
                <w:b w:val="0"/>
                <w:color w:val="BFBFBF"/>
                <w:sz w:val="16"/>
              </w:rPr>
            </w:pPr>
            <w:r w:rsidRPr="00690D8D">
              <w:rPr>
                <w:b w:val="0"/>
                <w:i/>
                <w:sz w:val="16"/>
                <w:szCs w:val="16"/>
              </w:rPr>
              <w:t>Date of ID Issues</w:t>
            </w:r>
            <w:r>
              <w:rPr>
                <w:b w:val="0"/>
                <w:i/>
                <w:sz w:val="16"/>
                <w:szCs w:val="16"/>
              </w:rPr>
              <w:t xml:space="preserve">: </w:t>
            </w:r>
            <w:r w:rsidRPr="00D81050">
              <w:rPr>
                <w:b w:val="0"/>
                <w:sz w:val="16"/>
              </w:rPr>
              <w:t>. . . . . . . . . . . . . . . . . . . .</w:t>
            </w:r>
            <w:r>
              <w:rPr>
                <w:b w:val="0"/>
                <w:sz w:val="16"/>
              </w:rPr>
              <w:t xml:space="preserve"> . . . . . . . . . . . . . . . . . . . . . . . . </w:t>
            </w:r>
          </w:p>
        </w:tc>
      </w:tr>
      <w:tr w:rsidR="00B45AB9" w:rsidRPr="004C688A" w:rsidTr="00B45AB9">
        <w:trPr>
          <w:trHeight w:val="272"/>
        </w:trPr>
        <w:tc>
          <w:tcPr>
            <w:tcW w:w="1928" w:type="pct"/>
            <w:gridSpan w:val="3"/>
            <w:tcBorders>
              <w:top w:val="single" w:sz="4" w:space="0" w:color="auto"/>
            </w:tcBorders>
            <w:vAlign w:val="center"/>
          </w:tcPr>
          <w:p w:rsidR="00B45AB9" w:rsidRPr="00065E95" w:rsidRDefault="00B45AB9" w:rsidP="00B45AB9">
            <w:pPr>
              <w:pStyle w:val="BodyText"/>
              <w:rPr>
                <w:i/>
                <w:sz w:val="18"/>
                <w:szCs w:val="18"/>
              </w:rPr>
            </w:pPr>
          </w:p>
        </w:tc>
        <w:tc>
          <w:tcPr>
            <w:tcW w:w="3072" w:type="pct"/>
            <w:gridSpan w:val="18"/>
            <w:tcBorders>
              <w:top w:val="single" w:sz="4" w:space="0" w:color="auto"/>
            </w:tcBorders>
            <w:vAlign w:val="bottom"/>
          </w:tcPr>
          <w:p w:rsidR="00B45AB9" w:rsidRPr="00787434" w:rsidRDefault="00B45AB9" w:rsidP="00B45AB9">
            <w:bookmarkStart w:id="0" w:name="_GoBack"/>
            <w:bookmarkEnd w:id="0"/>
          </w:p>
        </w:tc>
      </w:tr>
      <w:tr w:rsidR="00B45AB9" w:rsidRPr="004C688A" w:rsidTr="00B45AB9">
        <w:trPr>
          <w:gridAfter w:val="1"/>
          <w:wAfter w:w="11" w:type="pct"/>
          <w:trHeight w:val="272"/>
        </w:trPr>
        <w:tc>
          <w:tcPr>
            <w:tcW w:w="1339" w:type="pct"/>
            <w:gridSpan w:val="2"/>
            <w:vAlign w:val="center"/>
          </w:tcPr>
          <w:p w:rsidR="00B45AB9" w:rsidRPr="00863CAB" w:rsidRDefault="00B45AB9" w:rsidP="00B45AB9">
            <w:pPr>
              <w:pStyle w:val="BodyText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863CAB">
              <w:rPr>
                <w:rFonts w:ascii="Times New Roman" w:hAnsi="Times New Roman"/>
                <w:color w:val="000000"/>
                <w:sz w:val="20"/>
                <w:szCs w:val="20"/>
              </w:rPr>
              <w:t>Registrar</w:t>
            </w:r>
          </w:p>
        </w:tc>
        <w:tc>
          <w:tcPr>
            <w:tcW w:w="2010" w:type="pct"/>
            <w:gridSpan w:val="7"/>
            <w:vAlign w:val="bottom"/>
          </w:tcPr>
          <w:p w:rsidR="00B45AB9" w:rsidRPr="00863CAB" w:rsidRDefault="00B45AB9" w:rsidP="00B45AB9">
            <w:pPr>
              <w:jc w:val="center"/>
              <w:rPr>
                <w:rFonts w:ascii="Times New Roman" w:hAnsi="Times New Roman"/>
                <w:i/>
                <w:color w:val="000000"/>
                <w:sz w:val="16"/>
              </w:rPr>
            </w:pPr>
            <w:r w:rsidRPr="00B052C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Principal/In-charge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863CAB">
              <w:rPr>
                <w:rFonts w:ascii="Times New Roman" w:hAnsi="Times New Roman"/>
                <w:color w:val="000000"/>
                <w:sz w:val="16"/>
                <w:szCs w:val="16"/>
              </w:rPr>
              <w:t>Signature with Seal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863CAB">
              <w:rPr>
                <w:rFonts w:ascii="Times New Roman" w:hAnsi="Times New Roman"/>
                <w:color w:val="000000"/>
                <w:sz w:val="16"/>
                <w:szCs w:val="16"/>
              </w:rPr>
              <w:t>(Name &amp; Date)</w:t>
            </w:r>
          </w:p>
        </w:tc>
        <w:tc>
          <w:tcPr>
            <w:tcW w:w="374" w:type="pct"/>
            <w:gridSpan w:val="2"/>
          </w:tcPr>
          <w:p w:rsidR="00B45AB9" w:rsidRPr="00863CAB" w:rsidRDefault="00B45AB9" w:rsidP="00B45AB9">
            <w:pPr>
              <w:pStyle w:val="FieldText"/>
              <w:jc w:val="right"/>
              <w:rPr>
                <w:rFonts w:ascii="Times New Roman" w:hAnsi="Times New Roman"/>
                <w:i/>
                <w:color w:val="000000"/>
                <w:sz w:val="16"/>
              </w:rPr>
            </w:pPr>
          </w:p>
        </w:tc>
        <w:tc>
          <w:tcPr>
            <w:tcW w:w="144" w:type="pct"/>
            <w:gridSpan w:val="2"/>
          </w:tcPr>
          <w:p w:rsidR="00B45AB9" w:rsidRPr="00863CAB" w:rsidRDefault="00B45AB9" w:rsidP="00B45AB9">
            <w:pPr>
              <w:pStyle w:val="FieldText"/>
              <w:jc w:val="right"/>
              <w:rPr>
                <w:rFonts w:ascii="Times New Roman" w:hAnsi="Times New Roman"/>
                <w:i/>
                <w:color w:val="000000"/>
                <w:sz w:val="16"/>
              </w:rPr>
            </w:pPr>
          </w:p>
        </w:tc>
        <w:tc>
          <w:tcPr>
            <w:tcW w:w="426" w:type="pct"/>
            <w:gridSpan w:val="3"/>
          </w:tcPr>
          <w:p w:rsidR="00B45AB9" w:rsidRPr="00863CAB" w:rsidRDefault="00B45AB9" w:rsidP="00B45AB9">
            <w:pPr>
              <w:pStyle w:val="FieldText"/>
              <w:jc w:val="right"/>
              <w:rPr>
                <w:rFonts w:ascii="Times New Roman" w:hAnsi="Times New Roman"/>
                <w:i/>
                <w:color w:val="000000"/>
                <w:sz w:val="16"/>
              </w:rPr>
            </w:pPr>
          </w:p>
        </w:tc>
        <w:tc>
          <w:tcPr>
            <w:tcW w:w="696" w:type="pct"/>
            <w:gridSpan w:val="4"/>
            <w:vAlign w:val="bottom"/>
          </w:tcPr>
          <w:p w:rsidR="00B45AB9" w:rsidRPr="00863CAB" w:rsidRDefault="00B45AB9" w:rsidP="00B45AB9">
            <w:pPr>
              <w:pStyle w:val="FieldText"/>
              <w:rPr>
                <w:rFonts w:ascii="Times New Roman" w:hAnsi="Times New Roman"/>
                <w:b w:val="0"/>
                <w:i/>
                <w:color w:val="000000"/>
                <w:sz w:val="16"/>
              </w:rPr>
            </w:pPr>
          </w:p>
          <w:p w:rsidR="00B45AB9" w:rsidRPr="00863CAB" w:rsidRDefault="00B45AB9" w:rsidP="00B45AB9">
            <w:pPr>
              <w:pStyle w:val="FieldText"/>
              <w:rPr>
                <w:rFonts w:ascii="Times New Roman" w:hAnsi="Times New Roman"/>
                <w:b w:val="0"/>
                <w:i/>
                <w:color w:val="000000"/>
                <w:sz w:val="16"/>
              </w:rPr>
            </w:pPr>
            <w:r w:rsidRPr="00863CAB">
              <w:rPr>
                <w:rFonts w:ascii="Times New Roman" w:hAnsi="Times New Roman"/>
                <w:b w:val="0"/>
                <w:i/>
                <w:color w:val="000000"/>
                <w:sz w:val="16"/>
              </w:rPr>
              <w:t xml:space="preserve">Applicant </w:t>
            </w:r>
            <w:r>
              <w:rPr>
                <w:rFonts w:ascii="Times New Roman" w:hAnsi="Times New Roman"/>
                <w:b w:val="0"/>
                <w:i/>
                <w:color w:val="000000"/>
                <w:sz w:val="16"/>
              </w:rPr>
              <w:t>Signature</w:t>
            </w:r>
          </w:p>
        </w:tc>
      </w:tr>
    </w:tbl>
    <w:p w:rsidR="00653EB6" w:rsidRPr="00E3649B" w:rsidRDefault="00653EB6" w:rsidP="00E3649B">
      <w:pPr>
        <w:rPr>
          <w:sz w:val="10"/>
        </w:rPr>
      </w:pPr>
    </w:p>
    <w:sectPr w:rsidR="00653EB6" w:rsidRPr="00E3649B" w:rsidSect="008E46B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F32" w:rsidRDefault="00B85F32" w:rsidP="00D45076">
      <w:r>
        <w:separator/>
      </w:r>
    </w:p>
  </w:endnote>
  <w:endnote w:type="continuationSeparator" w:id="0">
    <w:p w:rsidR="00B85F32" w:rsidRDefault="00B85F32" w:rsidP="00D45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CDF" w:rsidRDefault="00C30CD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CDF" w:rsidRDefault="00C30CD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CDF" w:rsidRDefault="00C30C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F32" w:rsidRDefault="00B85F32" w:rsidP="00D45076">
      <w:r>
        <w:separator/>
      </w:r>
    </w:p>
  </w:footnote>
  <w:footnote w:type="continuationSeparator" w:id="0">
    <w:p w:rsidR="00B85F32" w:rsidRDefault="00B85F32" w:rsidP="00D450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CDF" w:rsidRDefault="00C30CD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Ind w:w="-789" w:type="dxa"/>
      <w:tblLook w:val="04A0" w:firstRow="1" w:lastRow="0" w:firstColumn="1" w:lastColumn="0" w:noHBand="0" w:noVBand="1"/>
    </w:tblPr>
    <w:tblGrid>
      <w:gridCol w:w="2178"/>
    </w:tblGrid>
    <w:tr w:rsidR="00D86029" w:rsidRPr="00D86029" w:rsidTr="00D86029">
      <w:tc>
        <w:tcPr>
          <w:tcW w:w="2178" w:type="dxa"/>
        </w:tcPr>
        <w:p w:rsidR="00D86029" w:rsidRPr="00D86029" w:rsidRDefault="00D86029">
          <w:pPr>
            <w:pStyle w:val="Header"/>
            <w:rPr>
              <w:rFonts w:ascii="Times New Roman" w:hAnsi="Times New Roman"/>
              <w:sz w:val="16"/>
              <w:szCs w:val="16"/>
            </w:rPr>
          </w:pPr>
          <w:r w:rsidRPr="00D86029">
            <w:rPr>
              <w:rFonts w:ascii="Times New Roman" w:hAnsi="Times New Roman"/>
              <w:sz w:val="16"/>
              <w:szCs w:val="16"/>
            </w:rPr>
            <w:t>V</w:t>
          </w:r>
          <w:r w:rsidR="00C30CDF">
            <w:rPr>
              <w:rFonts w:ascii="Times New Roman" w:hAnsi="Times New Roman"/>
              <w:sz w:val="16"/>
              <w:szCs w:val="16"/>
            </w:rPr>
            <w:t>ersion 1.7 Date: 01</w:t>
          </w:r>
          <w:r w:rsidRPr="00D86029">
            <w:rPr>
              <w:rFonts w:ascii="Times New Roman" w:hAnsi="Times New Roman"/>
              <w:sz w:val="16"/>
              <w:szCs w:val="16"/>
            </w:rPr>
            <w:t>.04.17</w:t>
          </w:r>
        </w:p>
      </w:tc>
    </w:tr>
  </w:tbl>
  <w:p w:rsidR="00D86029" w:rsidRPr="00D86029" w:rsidRDefault="00D86029">
    <w:pPr>
      <w:pStyle w:val="Header"/>
      <w:rPr>
        <w:rFonts w:ascii="Times New Roman" w:hAnsi="Times New Roman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CDF" w:rsidRDefault="00C30C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4B39E7"/>
    <w:multiLevelType w:val="hybridMultilevel"/>
    <w:tmpl w:val="29DC44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4974"/>
    <w:rsid w:val="00003BF8"/>
    <w:rsid w:val="00004160"/>
    <w:rsid w:val="000071F7"/>
    <w:rsid w:val="0001569B"/>
    <w:rsid w:val="00020167"/>
    <w:rsid w:val="0002016F"/>
    <w:rsid w:val="00023DD4"/>
    <w:rsid w:val="00024249"/>
    <w:rsid w:val="000260F4"/>
    <w:rsid w:val="0002798A"/>
    <w:rsid w:val="00033EB2"/>
    <w:rsid w:val="00034178"/>
    <w:rsid w:val="000352FF"/>
    <w:rsid w:val="0003714D"/>
    <w:rsid w:val="000371C3"/>
    <w:rsid w:val="000406CB"/>
    <w:rsid w:val="000413B7"/>
    <w:rsid w:val="000444CB"/>
    <w:rsid w:val="000575EF"/>
    <w:rsid w:val="000663B4"/>
    <w:rsid w:val="0007347E"/>
    <w:rsid w:val="00074A7B"/>
    <w:rsid w:val="00074B9C"/>
    <w:rsid w:val="00074F31"/>
    <w:rsid w:val="00082B33"/>
    <w:rsid w:val="00083002"/>
    <w:rsid w:val="0008394E"/>
    <w:rsid w:val="00087B85"/>
    <w:rsid w:val="00096FD7"/>
    <w:rsid w:val="00097100"/>
    <w:rsid w:val="000A01F1"/>
    <w:rsid w:val="000A11FF"/>
    <w:rsid w:val="000C1163"/>
    <w:rsid w:val="000C1D7C"/>
    <w:rsid w:val="000C5CE4"/>
    <w:rsid w:val="000C71B0"/>
    <w:rsid w:val="000D2539"/>
    <w:rsid w:val="000D5BDD"/>
    <w:rsid w:val="000E2DB6"/>
    <w:rsid w:val="000E47E4"/>
    <w:rsid w:val="000F2DF4"/>
    <w:rsid w:val="000F31F0"/>
    <w:rsid w:val="000F6783"/>
    <w:rsid w:val="0010453C"/>
    <w:rsid w:val="001101AF"/>
    <w:rsid w:val="00115C83"/>
    <w:rsid w:val="00120C95"/>
    <w:rsid w:val="001309CC"/>
    <w:rsid w:val="00142D4B"/>
    <w:rsid w:val="0014663E"/>
    <w:rsid w:val="00150CA8"/>
    <w:rsid w:val="001516A8"/>
    <w:rsid w:val="00153386"/>
    <w:rsid w:val="00157313"/>
    <w:rsid w:val="00163464"/>
    <w:rsid w:val="00164891"/>
    <w:rsid w:val="00165F19"/>
    <w:rsid w:val="00170F57"/>
    <w:rsid w:val="00180664"/>
    <w:rsid w:val="001829FD"/>
    <w:rsid w:val="00182E89"/>
    <w:rsid w:val="00184B2C"/>
    <w:rsid w:val="001869B5"/>
    <w:rsid w:val="001879BF"/>
    <w:rsid w:val="00191ABD"/>
    <w:rsid w:val="001B2D7D"/>
    <w:rsid w:val="001B649C"/>
    <w:rsid w:val="001C54C0"/>
    <w:rsid w:val="001D0F8D"/>
    <w:rsid w:val="001D39F5"/>
    <w:rsid w:val="001E2766"/>
    <w:rsid w:val="001E38F8"/>
    <w:rsid w:val="001E7A2E"/>
    <w:rsid w:val="0020299E"/>
    <w:rsid w:val="00207E68"/>
    <w:rsid w:val="002123A6"/>
    <w:rsid w:val="002127B4"/>
    <w:rsid w:val="00233177"/>
    <w:rsid w:val="00236FD1"/>
    <w:rsid w:val="00242AE5"/>
    <w:rsid w:val="002432E6"/>
    <w:rsid w:val="00243F03"/>
    <w:rsid w:val="00247C40"/>
    <w:rsid w:val="00250014"/>
    <w:rsid w:val="002569FE"/>
    <w:rsid w:val="00256C38"/>
    <w:rsid w:val="002616EF"/>
    <w:rsid w:val="00262E8E"/>
    <w:rsid w:val="00264BBF"/>
    <w:rsid w:val="00275BB5"/>
    <w:rsid w:val="00277CF7"/>
    <w:rsid w:val="002825C9"/>
    <w:rsid w:val="00286F6A"/>
    <w:rsid w:val="002873D9"/>
    <w:rsid w:val="00291C8C"/>
    <w:rsid w:val="00291C8E"/>
    <w:rsid w:val="00294988"/>
    <w:rsid w:val="002A1ECE"/>
    <w:rsid w:val="002A2510"/>
    <w:rsid w:val="002B27FD"/>
    <w:rsid w:val="002B4974"/>
    <w:rsid w:val="002B4D1D"/>
    <w:rsid w:val="002B53D6"/>
    <w:rsid w:val="002B792F"/>
    <w:rsid w:val="002C10B1"/>
    <w:rsid w:val="002C16E3"/>
    <w:rsid w:val="002C3954"/>
    <w:rsid w:val="002C3AE0"/>
    <w:rsid w:val="002C5703"/>
    <w:rsid w:val="002C7F88"/>
    <w:rsid w:val="002D0D1C"/>
    <w:rsid w:val="002D222A"/>
    <w:rsid w:val="002D35BC"/>
    <w:rsid w:val="002D7316"/>
    <w:rsid w:val="002E3B8A"/>
    <w:rsid w:val="002E4EEC"/>
    <w:rsid w:val="002E6DC6"/>
    <w:rsid w:val="002F2DFA"/>
    <w:rsid w:val="002F3DAF"/>
    <w:rsid w:val="002F6236"/>
    <w:rsid w:val="002F628A"/>
    <w:rsid w:val="0030333F"/>
    <w:rsid w:val="00303382"/>
    <w:rsid w:val="0030683D"/>
    <w:rsid w:val="003076FD"/>
    <w:rsid w:val="00316F80"/>
    <w:rsid w:val="00317005"/>
    <w:rsid w:val="00317F2C"/>
    <w:rsid w:val="00335259"/>
    <w:rsid w:val="00347C5C"/>
    <w:rsid w:val="0035589E"/>
    <w:rsid w:val="00377199"/>
    <w:rsid w:val="003831B0"/>
    <w:rsid w:val="00387C58"/>
    <w:rsid w:val="003929F1"/>
    <w:rsid w:val="00397F9C"/>
    <w:rsid w:val="003A1B63"/>
    <w:rsid w:val="003A25AA"/>
    <w:rsid w:val="003A41A1"/>
    <w:rsid w:val="003B2326"/>
    <w:rsid w:val="003B6D0D"/>
    <w:rsid w:val="003C0DB8"/>
    <w:rsid w:val="003C3D03"/>
    <w:rsid w:val="003C60E2"/>
    <w:rsid w:val="003C7159"/>
    <w:rsid w:val="003C7971"/>
    <w:rsid w:val="003D788B"/>
    <w:rsid w:val="003E0D56"/>
    <w:rsid w:val="003E156B"/>
    <w:rsid w:val="003E2A7B"/>
    <w:rsid w:val="003E4607"/>
    <w:rsid w:val="003F7A80"/>
    <w:rsid w:val="0040207F"/>
    <w:rsid w:val="004031C2"/>
    <w:rsid w:val="004057FD"/>
    <w:rsid w:val="004065D3"/>
    <w:rsid w:val="00413753"/>
    <w:rsid w:val="0042597A"/>
    <w:rsid w:val="0042609C"/>
    <w:rsid w:val="00427D9D"/>
    <w:rsid w:val="00437ED0"/>
    <w:rsid w:val="00440CD8"/>
    <w:rsid w:val="00443837"/>
    <w:rsid w:val="00447CC7"/>
    <w:rsid w:val="00450F66"/>
    <w:rsid w:val="004511B0"/>
    <w:rsid w:val="00453F84"/>
    <w:rsid w:val="00456537"/>
    <w:rsid w:val="00461739"/>
    <w:rsid w:val="00461E93"/>
    <w:rsid w:val="00465989"/>
    <w:rsid w:val="00466C8D"/>
    <w:rsid w:val="00467865"/>
    <w:rsid w:val="004714F4"/>
    <w:rsid w:val="0047437E"/>
    <w:rsid w:val="0047501A"/>
    <w:rsid w:val="0048685F"/>
    <w:rsid w:val="004934BD"/>
    <w:rsid w:val="004947BF"/>
    <w:rsid w:val="004A1437"/>
    <w:rsid w:val="004A1851"/>
    <w:rsid w:val="004A4198"/>
    <w:rsid w:val="004A54EA"/>
    <w:rsid w:val="004B0578"/>
    <w:rsid w:val="004B0CDB"/>
    <w:rsid w:val="004B176A"/>
    <w:rsid w:val="004C4C14"/>
    <w:rsid w:val="004C641C"/>
    <w:rsid w:val="004C688A"/>
    <w:rsid w:val="004D1F03"/>
    <w:rsid w:val="004D2F13"/>
    <w:rsid w:val="004E34C6"/>
    <w:rsid w:val="004E6B10"/>
    <w:rsid w:val="004F62AD"/>
    <w:rsid w:val="00501AE8"/>
    <w:rsid w:val="00502BAF"/>
    <w:rsid w:val="00504B65"/>
    <w:rsid w:val="005057D9"/>
    <w:rsid w:val="005114CE"/>
    <w:rsid w:val="005128FD"/>
    <w:rsid w:val="00516F12"/>
    <w:rsid w:val="00520767"/>
    <w:rsid w:val="0052122B"/>
    <w:rsid w:val="00531262"/>
    <w:rsid w:val="00531534"/>
    <w:rsid w:val="00531E7E"/>
    <w:rsid w:val="00534300"/>
    <w:rsid w:val="00547708"/>
    <w:rsid w:val="00550499"/>
    <w:rsid w:val="00552EEE"/>
    <w:rsid w:val="00554DC8"/>
    <w:rsid w:val="005557F6"/>
    <w:rsid w:val="00555D84"/>
    <w:rsid w:val="0056343B"/>
    <w:rsid w:val="00563778"/>
    <w:rsid w:val="00567FF0"/>
    <w:rsid w:val="00574320"/>
    <w:rsid w:val="00582473"/>
    <w:rsid w:val="00583C56"/>
    <w:rsid w:val="005843E8"/>
    <w:rsid w:val="00586598"/>
    <w:rsid w:val="00591BCA"/>
    <w:rsid w:val="00592344"/>
    <w:rsid w:val="005928A2"/>
    <w:rsid w:val="00596349"/>
    <w:rsid w:val="00596887"/>
    <w:rsid w:val="005A1609"/>
    <w:rsid w:val="005A4293"/>
    <w:rsid w:val="005A4D06"/>
    <w:rsid w:val="005A53C5"/>
    <w:rsid w:val="005B3F23"/>
    <w:rsid w:val="005B4AE2"/>
    <w:rsid w:val="005C2458"/>
    <w:rsid w:val="005C6444"/>
    <w:rsid w:val="005D00D2"/>
    <w:rsid w:val="005D031E"/>
    <w:rsid w:val="005D0918"/>
    <w:rsid w:val="005D40B8"/>
    <w:rsid w:val="005D53D6"/>
    <w:rsid w:val="005D55D3"/>
    <w:rsid w:val="005E4AE3"/>
    <w:rsid w:val="005E63CC"/>
    <w:rsid w:val="005F591D"/>
    <w:rsid w:val="005F688E"/>
    <w:rsid w:val="005F6E87"/>
    <w:rsid w:val="0060123A"/>
    <w:rsid w:val="0060618E"/>
    <w:rsid w:val="00612171"/>
    <w:rsid w:val="00613129"/>
    <w:rsid w:val="00617C65"/>
    <w:rsid w:val="006247B6"/>
    <w:rsid w:val="00624F01"/>
    <w:rsid w:val="00626708"/>
    <w:rsid w:val="0063360D"/>
    <w:rsid w:val="0063598B"/>
    <w:rsid w:val="0064076C"/>
    <w:rsid w:val="00641A6B"/>
    <w:rsid w:val="00653EB6"/>
    <w:rsid w:val="00655927"/>
    <w:rsid w:val="006560DE"/>
    <w:rsid w:val="006567C9"/>
    <w:rsid w:val="0066028C"/>
    <w:rsid w:val="00664550"/>
    <w:rsid w:val="0066746D"/>
    <w:rsid w:val="00670C0F"/>
    <w:rsid w:val="006728F4"/>
    <w:rsid w:val="00672AA1"/>
    <w:rsid w:val="006750BB"/>
    <w:rsid w:val="006757AD"/>
    <w:rsid w:val="00681EED"/>
    <w:rsid w:val="006826EB"/>
    <w:rsid w:val="00686BFD"/>
    <w:rsid w:val="00690149"/>
    <w:rsid w:val="00690D8D"/>
    <w:rsid w:val="00691F23"/>
    <w:rsid w:val="006922E7"/>
    <w:rsid w:val="00692FBB"/>
    <w:rsid w:val="006A6013"/>
    <w:rsid w:val="006A6E84"/>
    <w:rsid w:val="006A7463"/>
    <w:rsid w:val="006B37C6"/>
    <w:rsid w:val="006B3E9B"/>
    <w:rsid w:val="006B6BCA"/>
    <w:rsid w:val="006B7322"/>
    <w:rsid w:val="006D02B7"/>
    <w:rsid w:val="006D0CC7"/>
    <w:rsid w:val="006D2635"/>
    <w:rsid w:val="006D779C"/>
    <w:rsid w:val="006E48D3"/>
    <w:rsid w:val="006E4F63"/>
    <w:rsid w:val="006E729E"/>
    <w:rsid w:val="006E7EBA"/>
    <w:rsid w:val="006F2745"/>
    <w:rsid w:val="006F68F0"/>
    <w:rsid w:val="006F738B"/>
    <w:rsid w:val="006F7A60"/>
    <w:rsid w:val="00706CAF"/>
    <w:rsid w:val="00721E33"/>
    <w:rsid w:val="007253AF"/>
    <w:rsid w:val="00726B8A"/>
    <w:rsid w:val="00733A2C"/>
    <w:rsid w:val="00736754"/>
    <w:rsid w:val="00736F71"/>
    <w:rsid w:val="007531E6"/>
    <w:rsid w:val="007602AC"/>
    <w:rsid w:val="00770F84"/>
    <w:rsid w:val="00774B67"/>
    <w:rsid w:val="0078179B"/>
    <w:rsid w:val="00783344"/>
    <w:rsid w:val="00783444"/>
    <w:rsid w:val="007847C4"/>
    <w:rsid w:val="00787434"/>
    <w:rsid w:val="00792078"/>
    <w:rsid w:val="00793AC6"/>
    <w:rsid w:val="007A0C44"/>
    <w:rsid w:val="007A11AA"/>
    <w:rsid w:val="007A5C02"/>
    <w:rsid w:val="007A71DE"/>
    <w:rsid w:val="007B199B"/>
    <w:rsid w:val="007B3451"/>
    <w:rsid w:val="007B6119"/>
    <w:rsid w:val="007C0F39"/>
    <w:rsid w:val="007C4DE5"/>
    <w:rsid w:val="007C7C5F"/>
    <w:rsid w:val="007D5EE6"/>
    <w:rsid w:val="007E141A"/>
    <w:rsid w:val="007E2A15"/>
    <w:rsid w:val="007E32E7"/>
    <w:rsid w:val="007E4BFF"/>
    <w:rsid w:val="007E6E91"/>
    <w:rsid w:val="007F0348"/>
    <w:rsid w:val="007F085C"/>
    <w:rsid w:val="007F09F0"/>
    <w:rsid w:val="008002A6"/>
    <w:rsid w:val="00800923"/>
    <w:rsid w:val="00806B23"/>
    <w:rsid w:val="0080726C"/>
    <w:rsid w:val="00807795"/>
    <w:rsid w:val="0081050A"/>
    <w:rsid w:val="008107D6"/>
    <w:rsid w:val="008108A5"/>
    <w:rsid w:val="008108A6"/>
    <w:rsid w:val="008172AC"/>
    <w:rsid w:val="0082478E"/>
    <w:rsid w:val="008252AB"/>
    <w:rsid w:val="00825E33"/>
    <w:rsid w:val="008271E1"/>
    <w:rsid w:val="00830378"/>
    <w:rsid w:val="00835385"/>
    <w:rsid w:val="00836FC5"/>
    <w:rsid w:val="00841645"/>
    <w:rsid w:val="00841A15"/>
    <w:rsid w:val="00846E99"/>
    <w:rsid w:val="00850E3B"/>
    <w:rsid w:val="00852EC6"/>
    <w:rsid w:val="00863CAB"/>
    <w:rsid w:val="008766EB"/>
    <w:rsid w:val="008778FB"/>
    <w:rsid w:val="00881180"/>
    <w:rsid w:val="00881451"/>
    <w:rsid w:val="0088782D"/>
    <w:rsid w:val="008954E0"/>
    <w:rsid w:val="0089691F"/>
    <w:rsid w:val="008A01FF"/>
    <w:rsid w:val="008A1199"/>
    <w:rsid w:val="008A35CF"/>
    <w:rsid w:val="008A48AD"/>
    <w:rsid w:val="008A5E01"/>
    <w:rsid w:val="008B269C"/>
    <w:rsid w:val="008B5E7B"/>
    <w:rsid w:val="008B69AA"/>
    <w:rsid w:val="008B7081"/>
    <w:rsid w:val="008C185B"/>
    <w:rsid w:val="008D3615"/>
    <w:rsid w:val="008D50D0"/>
    <w:rsid w:val="008D5233"/>
    <w:rsid w:val="008E46B0"/>
    <w:rsid w:val="008E5595"/>
    <w:rsid w:val="008E72CF"/>
    <w:rsid w:val="008F1987"/>
    <w:rsid w:val="008F57EC"/>
    <w:rsid w:val="00902964"/>
    <w:rsid w:val="00904D2C"/>
    <w:rsid w:val="00910F6A"/>
    <w:rsid w:val="0091598E"/>
    <w:rsid w:val="0092088B"/>
    <w:rsid w:val="00922F78"/>
    <w:rsid w:val="0092550B"/>
    <w:rsid w:val="00931903"/>
    <w:rsid w:val="00932195"/>
    <w:rsid w:val="00937437"/>
    <w:rsid w:val="0094790F"/>
    <w:rsid w:val="00950C6C"/>
    <w:rsid w:val="00953E4C"/>
    <w:rsid w:val="00955AD5"/>
    <w:rsid w:val="00960F03"/>
    <w:rsid w:val="00966B90"/>
    <w:rsid w:val="009737B7"/>
    <w:rsid w:val="00973E09"/>
    <w:rsid w:val="00977586"/>
    <w:rsid w:val="009802C4"/>
    <w:rsid w:val="00981A19"/>
    <w:rsid w:val="009849F2"/>
    <w:rsid w:val="00985150"/>
    <w:rsid w:val="00994B30"/>
    <w:rsid w:val="00996D12"/>
    <w:rsid w:val="009976D9"/>
    <w:rsid w:val="00997A3E"/>
    <w:rsid w:val="009A120D"/>
    <w:rsid w:val="009A4C99"/>
    <w:rsid w:val="009A4EA3"/>
    <w:rsid w:val="009A55DC"/>
    <w:rsid w:val="009B283B"/>
    <w:rsid w:val="009B3016"/>
    <w:rsid w:val="009B4DA7"/>
    <w:rsid w:val="009C220D"/>
    <w:rsid w:val="009C5CCE"/>
    <w:rsid w:val="009D52D2"/>
    <w:rsid w:val="009D6E6A"/>
    <w:rsid w:val="009D7DAE"/>
    <w:rsid w:val="009E139E"/>
    <w:rsid w:val="009E34FD"/>
    <w:rsid w:val="009E7C31"/>
    <w:rsid w:val="009F2BE6"/>
    <w:rsid w:val="009F4E42"/>
    <w:rsid w:val="009F6B5D"/>
    <w:rsid w:val="00A04401"/>
    <w:rsid w:val="00A11865"/>
    <w:rsid w:val="00A14F59"/>
    <w:rsid w:val="00A17E9A"/>
    <w:rsid w:val="00A211B2"/>
    <w:rsid w:val="00A21651"/>
    <w:rsid w:val="00A25065"/>
    <w:rsid w:val="00A2727E"/>
    <w:rsid w:val="00A30FA4"/>
    <w:rsid w:val="00A34352"/>
    <w:rsid w:val="00A35524"/>
    <w:rsid w:val="00A358B0"/>
    <w:rsid w:val="00A4328B"/>
    <w:rsid w:val="00A57E5E"/>
    <w:rsid w:val="00A60437"/>
    <w:rsid w:val="00A61FF5"/>
    <w:rsid w:val="00A63AB1"/>
    <w:rsid w:val="00A70C8F"/>
    <w:rsid w:val="00A74F99"/>
    <w:rsid w:val="00A82BA3"/>
    <w:rsid w:val="00A837AC"/>
    <w:rsid w:val="00A92012"/>
    <w:rsid w:val="00A93D36"/>
    <w:rsid w:val="00A94ACC"/>
    <w:rsid w:val="00A9656F"/>
    <w:rsid w:val="00AA05A6"/>
    <w:rsid w:val="00AA09F2"/>
    <w:rsid w:val="00AA1ACF"/>
    <w:rsid w:val="00AB1BD4"/>
    <w:rsid w:val="00AB2B55"/>
    <w:rsid w:val="00AB5139"/>
    <w:rsid w:val="00AB51E0"/>
    <w:rsid w:val="00AB786A"/>
    <w:rsid w:val="00AC0EA3"/>
    <w:rsid w:val="00AC0F33"/>
    <w:rsid w:val="00AC53AE"/>
    <w:rsid w:val="00AC6041"/>
    <w:rsid w:val="00AD0802"/>
    <w:rsid w:val="00AD2D5E"/>
    <w:rsid w:val="00AD32C2"/>
    <w:rsid w:val="00AD4D19"/>
    <w:rsid w:val="00AE6934"/>
    <w:rsid w:val="00AE6FA4"/>
    <w:rsid w:val="00AF6220"/>
    <w:rsid w:val="00AF6E24"/>
    <w:rsid w:val="00B03907"/>
    <w:rsid w:val="00B052C2"/>
    <w:rsid w:val="00B11811"/>
    <w:rsid w:val="00B11C81"/>
    <w:rsid w:val="00B12296"/>
    <w:rsid w:val="00B206FB"/>
    <w:rsid w:val="00B21E01"/>
    <w:rsid w:val="00B311E1"/>
    <w:rsid w:val="00B3682A"/>
    <w:rsid w:val="00B36A05"/>
    <w:rsid w:val="00B41D1F"/>
    <w:rsid w:val="00B45AB9"/>
    <w:rsid w:val="00B46F56"/>
    <w:rsid w:val="00B4735C"/>
    <w:rsid w:val="00B47D93"/>
    <w:rsid w:val="00B512D8"/>
    <w:rsid w:val="00B5457D"/>
    <w:rsid w:val="00B5567E"/>
    <w:rsid w:val="00B639D1"/>
    <w:rsid w:val="00B67144"/>
    <w:rsid w:val="00B703ED"/>
    <w:rsid w:val="00B76593"/>
    <w:rsid w:val="00B77CB0"/>
    <w:rsid w:val="00B85F32"/>
    <w:rsid w:val="00B90EC2"/>
    <w:rsid w:val="00B939D8"/>
    <w:rsid w:val="00B97E75"/>
    <w:rsid w:val="00BA268F"/>
    <w:rsid w:val="00BA2D57"/>
    <w:rsid w:val="00BD10DB"/>
    <w:rsid w:val="00BE0368"/>
    <w:rsid w:val="00BF695B"/>
    <w:rsid w:val="00C01AA4"/>
    <w:rsid w:val="00C01EC8"/>
    <w:rsid w:val="00C04BAE"/>
    <w:rsid w:val="00C073AF"/>
    <w:rsid w:val="00C079CA"/>
    <w:rsid w:val="00C133F3"/>
    <w:rsid w:val="00C15993"/>
    <w:rsid w:val="00C20247"/>
    <w:rsid w:val="00C20EEA"/>
    <w:rsid w:val="00C212C8"/>
    <w:rsid w:val="00C22A81"/>
    <w:rsid w:val="00C23061"/>
    <w:rsid w:val="00C255F7"/>
    <w:rsid w:val="00C27B08"/>
    <w:rsid w:val="00C30CDF"/>
    <w:rsid w:val="00C324C6"/>
    <w:rsid w:val="00C41870"/>
    <w:rsid w:val="00C50CA0"/>
    <w:rsid w:val="00C5153D"/>
    <w:rsid w:val="00C57467"/>
    <w:rsid w:val="00C63ADC"/>
    <w:rsid w:val="00C67741"/>
    <w:rsid w:val="00C70F18"/>
    <w:rsid w:val="00C72162"/>
    <w:rsid w:val="00C74647"/>
    <w:rsid w:val="00C76039"/>
    <w:rsid w:val="00C763FA"/>
    <w:rsid w:val="00C76480"/>
    <w:rsid w:val="00C92FD6"/>
    <w:rsid w:val="00C94775"/>
    <w:rsid w:val="00C9615A"/>
    <w:rsid w:val="00CA6D58"/>
    <w:rsid w:val="00CA7871"/>
    <w:rsid w:val="00CB60DF"/>
    <w:rsid w:val="00CC017C"/>
    <w:rsid w:val="00CC3F03"/>
    <w:rsid w:val="00CC459C"/>
    <w:rsid w:val="00CC6598"/>
    <w:rsid w:val="00CC6BB1"/>
    <w:rsid w:val="00CD137B"/>
    <w:rsid w:val="00CD542B"/>
    <w:rsid w:val="00CD7E53"/>
    <w:rsid w:val="00CE1D37"/>
    <w:rsid w:val="00CE5CEF"/>
    <w:rsid w:val="00CF5F4C"/>
    <w:rsid w:val="00D11CD3"/>
    <w:rsid w:val="00D13BBC"/>
    <w:rsid w:val="00D148F7"/>
    <w:rsid w:val="00D14E73"/>
    <w:rsid w:val="00D24012"/>
    <w:rsid w:val="00D340D0"/>
    <w:rsid w:val="00D35CEE"/>
    <w:rsid w:val="00D40856"/>
    <w:rsid w:val="00D45076"/>
    <w:rsid w:val="00D467C6"/>
    <w:rsid w:val="00D577EA"/>
    <w:rsid w:val="00D6032D"/>
    <w:rsid w:val="00D60836"/>
    <w:rsid w:val="00D6155E"/>
    <w:rsid w:val="00D63D7E"/>
    <w:rsid w:val="00D66636"/>
    <w:rsid w:val="00D81050"/>
    <w:rsid w:val="00D85831"/>
    <w:rsid w:val="00D86029"/>
    <w:rsid w:val="00DA1BA1"/>
    <w:rsid w:val="00DA44ED"/>
    <w:rsid w:val="00DA5674"/>
    <w:rsid w:val="00DB6F3B"/>
    <w:rsid w:val="00DC085D"/>
    <w:rsid w:val="00DC21B7"/>
    <w:rsid w:val="00DC3637"/>
    <w:rsid w:val="00DC47A2"/>
    <w:rsid w:val="00DD2327"/>
    <w:rsid w:val="00DD6AAD"/>
    <w:rsid w:val="00DD6E43"/>
    <w:rsid w:val="00DE05CE"/>
    <w:rsid w:val="00DE1551"/>
    <w:rsid w:val="00DE4402"/>
    <w:rsid w:val="00DE66D2"/>
    <w:rsid w:val="00DE676A"/>
    <w:rsid w:val="00DE7FB7"/>
    <w:rsid w:val="00DF7429"/>
    <w:rsid w:val="00DF764B"/>
    <w:rsid w:val="00E042B8"/>
    <w:rsid w:val="00E10352"/>
    <w:rsid w:val="00E2028B"/>
    <w:rsid w:val="00E20DDA"/>
    <w:rsid w:val="00E23767"/>
    <w:rsid w:val="00E32069"/>
    <w:rsid w:val="00E32A8B"/>
    <w:rsid w:val="00E33589"/>
    <w:rsid w:val="00E336F0"/>
    <w:rsid w:val="00E33DD0"/>
    <w:rsid w:val="00E35A56"/>
    <w:rsid w:val="00E36054"/>
    <w:rsid w:val="00E3649B"/>
    <w:rsid w:val="00E36F43"/>
    <w:rsid w:val="00E37E7B"/>
    <w:rsid w:val="00E40495"/>
    <w:rsid w:val="00E46E04"/>
    <w:rsid w:val="00E47D05"/>
    <w:rsid w:val="00E50AB0"/>
    <w:rsid w:val="00E50B77"/>
    <w:rsid w:val="00E51A4F"/>
    <w:rsid w:val="00E6058A"/>
    <w:rsid w:val="00E60F56"/>
    <w:rsid w:val="00E70702"/>
    <w:rsid w:val="00E73631"/>
    <w:rsid w:val="00E83403"/>
    <w:rsid w:val="00E85269"/>
    <w:rsid w:val="00E87396"/>
    <w:rsid w:val="00E933E2"/>
    <w:rsid w:val="00E942D4"/>
    <w:rsid w:val="00E97897"/>
    <w:rsid w:val="00EA129F"/>
    <w:rsid w:val="00EA23AB"/>
    <w:rsid w:val="00EB2F0F"/>
    <w:rsid w:val="00EC42A3"/>
    <w:rsid w:val="00ED4B72"/>
    <w:rsid w:val="00EE4CFD"/>
    <w:rsid w:val="00EE6908"/>
    <w:rsid w:val="00EE71E4"/>
    <w:rsid w:val="00F00BC4"/>
    <w:rsid w:val="00F03FC7"/>
    <w:rsid w:val="00F05B4C"/>
    <w:rsid w:val="00F07933"/>
    <w:rsid w:val="00F15132"/>
    <w:rsid w:val="00F1535B"/>
    <w:rsid w:val="00F24334"/>
    <w:rsid w:val="00F2628A"/>
    <w:rsid w:val="00F2792F"/>
    <w:rsid w:val="00F3017E"/>
    <w:rsid w:val="00F375F6"/>
    <w:rsid w:val="00F52B9E"/>
    <w:rsid w:val="00F65C04"/>
    <w:rsid w:val="00F665E8"/>
    <w:rsid w:val="00F70F69"/>
    <w:rsid w:val="00F72029"/>
    <w:rsid w:val="00F75AB6"/>
    <w:rsid w:val="00F83033"/>
    <w:rsid w:val="00F91BE7"/>
    <w:rsid w:val="00F9336D"/>
    <w:rsid w:val="00F93AD4"/>
    <w:rsid w:val="00F966AA"/>
    <w:rsid w:val="00F97DC7"/>
    <w:rsid w:val="00FB50F0"/>
    <w:rsid w:val="00FB538F"/>
    <w:rsid w:val="00FB6B10"/>
    <w:rsid w:val="00FB78BA"/>
    <w:rsid w:val="00FC0E90"/>
    <w:rsid w:val="00FC1128"/>
    <w:rsid w:val="00FC2DB9"/>
    <w:rsid w:val="00FC3071"/>
    <w:rsid w:val="00FC315F"/>
    <w:rsid w:val="00FC6044"/>
    <w:rsid w:val="00FD2084"/>
    <w:rsid w:val="00FD2842"/>
    <w:rsid w:val="00FD2957"/>
    <w:rsid w:val="00FD3E69"/>
    <w:rsid w:val="00FD581D"/>
    <w:rsid w:val="00FD5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729"/>
        <o:r id="V:Rule2" type="connector" idref="#_x0000_s1731"/>
        <o:r id="V:Rule3" type="connector" idref="#_x0000_s17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E8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46F56"/>
    <w:pPr>
      <w:tabs>
        <w:tab w:val="left" w:pos="7185"/>
      </w:tabs>
      <w:spacing w:before="120" w:after="120"/>
      <w:ind w:left="-907" w:right="-108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next w:val="Normal"/>
    <w:qFormat/>
    <w:rsid w:val="00C255F7"/>
    <w:pPr>
      <w:tabs>
        <w:tab w:val="left" w:pos="7185"/>
      </w:tabs>
      <w:spacing w:after="60"/>
      <w:ind w:left="-432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D6155E"/>
    <w:rPr>
      <w:sz w:val="19"/>
      <w:szCs w:val="19"/>
    </w:rPr>
  </w:style>
  <w:style w:type="character" w:customStyle="1" w:styleId="BodyTextChar">
    <w:name w:val="Body Text Char"/>
    <w:link w:val="BodyText"/>
    <w:rsid w:val="00D6155E"/>
    <w:rPr>
      <w:rFonts w:ascii="Arial" w:hAnsi="Arial"/>
      <w:sz w:val="19"/>
      <w:szCs w:val="19"/>
      <w:lang w:val="en-US" w:eastAsia="en-US" w:bidi="ar-SA"/>
    </w:rPr>
  </w:style>
  <w:style w:type="paragraph" w:styleId="BodyText2">
    <w:name w:val="Body Text 2"/>
    <w:basedOn w:val="Normal"/>
    <w:rsid w:val="00D6155E"/>
    <w:pPr>
      <w:tabs>
        <w:tab w:val="left" w:pos="1143"/>
        <w:tab w:val="left" w:pos="3600"/>
        <w:tab w:val="left" w:pos="7200"/>
      </w:tabs>
    </w:pPr>
    <w:rPr>
      <w:i/>
      <w:sz w:val="16"/>
      <w:szCs w:val="16"/>
    </w:rPr>
  </w:style>
  <w:style w:type="paragraph" w:styleId="BodyText3">
    <w:name w:val="Body Text 3"/>
    <w:basedOn w:val="Normal"/>
    <w:rsid w:val="00D6155E"/>
    <w:pPr>
      <w:jc w:val="center"/>
    </w:pPr>
    <w:rPr>
      <w:sz w:val="16"/>
      <w:szCs w:val="16"/>
    </w:rPr>
  </w:style>
  <w:style w:type="paragraph" w:customStyle="1" w:styleId="Checkbox">
    <w:name w:val="Checkbox"/>
    <w:basedOn w:val="Normal"/>
    <w:next w:val="Normal"/>
    <w:rsid w:val="00D6155E"/>
    <w:pPr>
      <w:jc w:val="center"/>
    </w:pPr>
    <w:rPr>
      <w:sz w:val="19"/>
      <w:szCs w:val="19"/>
    </w:rPr>
  </w:style>
  <w:style w:type="paragraph" w:customStyle="1" w:styleId="FieldText">
    <w:name w:val="Field Text"/>
    <w:basedOn w:val="BodyText"/>
    <w:next w:val="Normal"/>
    <w:link w:val="FieldTextChar"/>
    <w:rsid w:val="00617C65"/>
    <w:rPr>
      <w:b/>
    </w:rPr>
  </w:style>
  <w:style w:type="character" w:customStyle="1" w:styleId="FieldTextChar">
    <w:name w:val="Field Text Char"/>
    <w:link w:val="FieldText"/>
    <w:rsid w:val="00617C65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next w:val="Normal"/>
    <w:rsid w:val="00902964"/>
    <w:pPr>
      <w:spacing w:after="120"/>
    </w:pPr>
    <w:rPr>
      <w:i/>
      <w:sz w:val="20"/>
      <w:szCs w:val="20"/>
    </w:rPr>
  </w:style>
  <w:style w:type="table" w:styleId="TableGrid">
    <w:name w:val="Table Grid"/>
    <w:basedOn w:val="TableNormal"/>
    <w:uiPriority w:val="59"/>
    <w:rsid w:val="005D55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507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45076"/>
    <w:rPr>
      <w:rFonts w:ascii="Arial" w:hAnsi="Arial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D4507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45076"/>
    <w:rPr>
      <w:rFonts w:ascii="Arial" w:hAnsi="Arial"/>
      <w:sz w:val="24"/>
      <w:szCs w:val="24"/>
      <w:lang w:bidi="ar-SA"/>
    </w:rPr>
  </w:style>
  <w:style w:type="character" w:customStyle="1" w:styleId="Heading1Char">
    <w:name w:val="Heading 1 Char"/>
    <w:link w:val="Heading1"/>
    <w:rsid w:val="00D45076"/>
    <w:rPr>
      <w:rFonts w:ascii="Arial" w:hAnsi="Arial"/>
      <w:b/>
      <w:color w:val="808080"/>
      <w:sz w:val="36"/>
      <w:szCs w:val="3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7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H%20PC%201\AppData\Roaming\Microsoft\Templates\Employee%20informa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FBBFC-CDD7-4F7C-B107-A02C19985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information form.dot</Template>
  <TotalTime>7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HRH PC 1</dc:creator>
  <cp:lastModifiedBy>Murad</cp:lastModifiedBy>
  <cp:revision>10</cp:revision>
  <cp:lastPrinted>2018-01-23T03:53:00Z</cp:lastPrinted>
  <dcterms:created xsi:type="dcterms:W3CDTF">2017-04-04T06:35:00Z</dcterms:created>
  <dcterms:modified xsi:type="dcterms:W3CDTF">2018-03-18T06:58:00Z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TC060889361033</vt:lpwstr>
  </property>
</Properties>
</file>